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opBorderTable"/>
        <w:tblW w:w="5000" w:type="pct"/>
        <w:tblCellSpacing w:w="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06"/>
      </w:tblGrid>
      <w:tr w:rsidR="009B6C49" w14:paraId="78EBF4AD" w14:textId="77777777">
        <w:trPr>
          <w:trHeight w:val="700"/>
          <w:tblCellSpacing w:w="0" w:type="dxa"/>
        </w:trPr>
        <w:tc>
          <w:tcPr>
            <w:tcW w:w="10506" w:type="dxa"/>
            <w:shd w:val="clear" w:color="auto" w:fill="DFE6EB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02E3D195" w14:textId="77777777" w:rsidR="009B6C49" w:rsidRDefault="009B6C49">
            <w:pPr>
              <w:pStyle w:val="div"/>
              <w:spacing w:line="260" w:lineRule="atLeast"/>
              <w:rPr>
                <w:rStyle w:val="topbordercell"/>
                <w:rFonts w:ascii="Fira Sans Light" w:eastAsia="Fira Sans Light" w:hAnsi="Fira Sans Light" w:cs="Fira Sans Light"/>
                <w:color w:val="000000"/>
                <w:sz w:val="20"/>
                <w:szCs w:val="20"/>
                <w:shd w:val="clear" w:color="auto" w:fill="auto"/>
              </w:rPr>
            </w:pPr>
          </w:p>
        </w:tc>
      </w:tr>
    </w:tbl>
    <w:p w14:paraId="0F168FDB" w14:textId="77777777" w:rsidR="009B6C49" w:rsidRDefault="004B3ABC">
      <w:pPr>
        <w:pStyle w:val="documentname"/>
        <w:pBdr>
          <w:bottom w:val="none" w:sz="0" w:space="0" w:color="auto"/>
        </w:pBdr>
        <w:spacing w:before="100"/>
        <w:sectPr w:rsidR="009B6C49">
          <w:pgSz w:w="11906" w:h="16838"/>
          <w:pgMar w:top="0" w:right="700" w:bottom="400" w:left="700" w:header="720" w:footer="720" w:gutter="0"/>
          <w:cols w:space="720"/>
        </w:sectPr>
      </w:pPr>
      <w:r>
        <w:rPr>
          <w:rStyle w:val="span"/>
        </w:rPr>
        <w:t>Tom</w:t>
      </w:r>
      <w:r>
        <w:t xml:space="preserve"> </w:t>
      </w:r>
      <w:r>
        <w:rPr>
          <w:rStyle w:val="span"/>
        </w:rPr>
        <w:t>Lynch</w:t>
      </w:r>
    </w:p>
    <w:p w14:paraId="6F998A77" w14:textId="77777777" w:rsidR="009B6C49" w:rsidRDefault="004B3ABC">
      <w:pPr>
        <w:pStyle w:val="bottombordername"/>
        <w:rPr>
          <w:rFonts w:ascii="Fira Sans Light" w:eastAsia="Fira Sans Light" w:hAnsi="Fira Sans Light" w:cs="Fira Sans Light"/>
          <w:color w:val="000000"/>
        </w:rPr>
      </w:pPr>
      <w:r>
        <w:rPr>
          <w:rFonts w:ascii="Fira Sans Light" w:eastAsia="Fira Sans Light" w:hAnsi="Fira Sans Light" w:cs="Fira Sans Light"/>
          <w:color w:val="000000"/>
        </w:rPr>
        <w:t> </w:t>
      </w:r>
    </w:p>
    <w:tbl>
      <w:tblPr>
        <w:tblStyle w:val="documentparentContainer"/>
        <w:tblW w:w="10506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6804"/>
        <w:gridCol w:w="409"/>
        <w:gridCol w:w="3293"/>
      </w:tblGrid>
      <w:tr w:rsidR="009B6C49" w14:paraId="0B02A8B1" w14:textId="77777777" w:rsidTr="00C36664">
        <w:trPr>
          <w:hidden/>
        </w:trPr>
        <w:tc>
          <w:tcPr>
            <w:tcW w:w="6804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061E320" w14:textId="77777777" w:rsidR="009B6C49" w:rsidRDefault="004B3ABC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7653320A" w14:textId="77777777" w:rsidR="009B6C49" w:rsidRDefault="004B3ABC">
            <w:pPr>
              <w:pStyle w:val="documentleft-boxsectionnth-child1toppadding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70B3ADBB" w14:textId="344964F8" w:rsidR="009B6C49" w:rsidRDefault="004B3ABC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highlight w:val="white"/>
              </w:rPr>
              <w:t>Professional summary </w:t>
            </w:r>
            <w:r w:rsidR="006F4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1" locked="0" layoutInCell="1" allowOverlap="1" wp14:anchorId="7122A550" wp14:editId="5669CF7A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22225</wp:posOffset>
                      </wp:positionV>
                      <wp:extent cx="4210050" cy="146050"/>
                      <wp:effectExtent l="0" t="0" r="3175" b="1270"/>
                      <wp:wrapNone/>
                      <wp:docPr id="17725873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FE6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87F0AB2" id="Rectangle 6" o:spid="_x0000_s1026" style="position:absolute;margin-left:0;margin-top:1.75pt;width:331.5pt;height:11.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" fillcolor="#dfe6eb" stroked="f">
                      <w10:wrap anchory="line"/>
                    </v:rect>
                  </w:pict>
                </mc:Fallback>
              </mc:AlternateContent>
            </w:r>
          </w:p>
          <w:p w14:paraId="381CC1C4" w14:textId="044D7917" w:rsidR="009B6C49" w:rsidRDefault="004B3ABC">
            <w:pPr>
              <w:pStyle w:val="p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Resourceful and adaptable</w:t>
            </w:r>
            <w:r w:rsidR="00606875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 w:rsidR="0000480B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Professional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with 25 years of experience in financial oversight, scheduling, bidding, protocol development and process improvements. </w:t>
            </w:r>
            <w:r w:rsidR="000710B7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Collaborative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leader with expertise in employee engagement, customer relationship management, time management, conflict resolution and cost reduction. Customer-focused in managing accounts and maintaining strong business relationships. Seeking to leverage</w:t>
            </w:r>
            <w:r w:rsidR="0000480B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my 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background in leadership to fulfil role with </w:t>
            </w:r>
            <w:r w:rsidR="0000480B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an 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exceptional </w:t>
            </w:r>
            <w:r w:rsidR="009E25CC"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organization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.</w:t>
            </w:r>
          </w:p>
          <w:p w14:paraId="42424628" w14:textId="77777777" w:rsidR="009B6C49" w:rsidRDefault="004B3ABC">
            <w:pPr>
              <w:pStyle w:val="bottomlow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038A5117" w14:textId="77777777" w:rsidR="009B6C49" w:rsidRDefault="004B3ABC">
            <w:pPr>
              <w:pStyle w:val="top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C5589B0" w14:textId="77777777" w:rsidR="009B6C49" w:rsidRDefault="004B3ABC">
            <w:pPr>
              <w:pStyle w:val="documentsectiontoppadding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289016D5" w14:textId="47FA2DE3" w:rsidR="009B6C49" w:rsidRDefault="004B3ABC">
            <w:pPr>
              <w:pStyle w:val="documentheading"/>
              <w:rPr>
                <w:rStyle w:val="documentleft-box"/>
                <w:color w:val="000000"/>
              </w:rPr>
            </w:pPr>
            <w:r>
              <w:rPr>
                <w:rStyle w:val="documentsectiontitle"/>
                <w:highlight w:val="white"/>
              </w:rPr>
              <w:t>Work history </w:t>
            </w:r>
            <w:r w:rsidR="006F4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1" locked="0" layoutInCell="1" allowOverlap="1" wp14:anchorId="592CE366" wp14:editId="536AEC5A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22225</wp:posOffset>
                      </wp:positionV>
                      <wp:extent cx="4210050" cy="146050"/>
                      <wp:effectExtent l="0" t="0" r="3175" b="0"/>
                      <wp:wrapNone/>
                      <wp:docPr id="1522730817" name="Rectangl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FE6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E018012" id="Rectangle 2" o:spid="_x0000_s1026" style="position:absolute;margin-left:0;margin-top:1.75pt;width:331.5pt;height:11.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" fillcolor="#dfe6eb" stroked="f">
                      <w10:wrap anchory="line"/>
                    </v:rect>
                  </w:pict>
                </mc:Fallback>
              </mc:AlternateContent>
            </w:r>
          </w:p>
          <w:p w14:paraId="7E87510B" w14:textId="77777777" w:rsidR="009B6C49" w:rsidRDefault="004B3ABC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Director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jobdates"/>
                <w:color w:val="000000"/>
                <w:sz w:val="20"/>
                <w:szCs w:val="20"/>
              </w:rPr>
              <w:t>06/2012 to 07/2024</w:t>
            </w:r>
          </w:p>
          <w:p w14:paraId="283D0CAE" w14:textId="77777777" w:rsidR="009B6C49" w:rsidRDefault="004B3ABC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FCEI Limited</w:t>
            </w:r>
            <w:r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jobcity"/>
                <w:color w:val="000000"/>
                <w:sz w:val="20"/>
                <w:szCs w:val="20"/>
              </w:rPr>
              <w:t>Dublin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jobstate"/>
                <w:color w:val="000000"/>
                <w:sz w:val="20"/>
                <w:szCs w:val="20"/>
              </w:rPr>
              <w:t>Dublin</w:t>
            </w:r>
          </w:p>
          <w:p w14:paraId="659E5421" w14:textId="77846476" w:rsidR="009A3141" w:rsidRDefault="004B3ABC" w:rsidP="009F6533">
            <w:pPr>
              <w:pStyle w:val="divdocumentulli"/>
              <w:numPr>
                <w:ilvl w:val="0"/>
                <w:numId w:val="2"/>
              </w:numPr>
              <w:spacing w:before="60"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I </w:t>
            </w:r>
            <w:r w:rsidR="009F6533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owned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this business </w:t>
            </w:r>
            <w:r w:rsidR="009F6533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from </w:t>
            </w:r>
            <w:r w:rsidR="0059593D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2012,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and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we operated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Currency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Exchange shops in O'Connell Street and College Green in Dublin City Centre.</w:t>
            </w:r>
            <w:r w:rsidR="009F6533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 w:rsidR="008A2F09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Both stores</w:t>
            </w:r>
            <w:r w:rsidR="009F6533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were purpose built and I oversaw all elements of the build and infrastructure </w:t>
            </w:r>
            <w:r w:rsidR="009A3141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which covered all elements of access/security/CCTV etc.</w:t>
            </w:r>
          </w:p>
          <w:p w14:paraId="2AB82663" w14:textId="6CC391F6" w:rsidR="00005FB3" w:rsidRDefault="00005FB3" w:rsidP="00005FB3">
            <w:pPr>
              <w:pStyle w:val="divdocumentulli"/>
              <w:spacing w:before="60"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We also supplied several Credit Unions across Ireland with FX </w:t>
            </w:r>
            <w:r w:rsidR="0059593D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notes,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and they operated on our purpose-built system.</w:t>
            </w:r>
          </w:p>
          <w:p w14:paraId="48777DCC" w14:textId="61969C41" w:rsidR="0088189F" w:rsidRDefault="0088189F" w:rsidP="0088189F">
            <w:pPr>
              <w:pStyle w:val="divdocumentulli"/>
              <w:spacing w:before="60"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The business grew from a small start up to exceeding turnover in excess of </w:t>
            </w:r>
            <w:r w:rsidR="00E45C74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10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million euro within 6 years.</w:t>
            </w:r>
          </w:p>
          <w:p w14:paraId="5D144A6D" w14:textId="61B55E25" w:rsidR="009B6C49" w:rsidRPr="009A3141" w:rsidRDefault="009B6C49" w:rsidP="00005FB3">
            <w:pPr>
              <w:pStyle w:val="divdocumentulli"/>
              <w:spacing w:before="60"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67E6E809" w14:textId="77777777" w:rsidR="009A3141" w:rsidRDefault="004B3ABC" w:rsidP="009A3141">
            <w:pPr>
              <w:pStyle w:val="divdocumentulli"/>
              <w:numPr>
                <w:ilvl w:val="0"/>
                <w:numId w:val="3"/>
              </w:numPr>
              <w:spacing w:before="60"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9A3141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Managed daily operations by overseeing financials, key performance indicators and employee performance.</w:t>
            </w:r>
          </w:p>
          <w:p w14:paraId="336911E5" w14:textId="06939ADC" w:rsidR="009A3141" w:rsidRDefault="009A3141" w:rsidP="009A3141">
            <w:pPr>
              <w:pStyle w:val="divdocumentulli"/>
              <w:numPr>
                <w:ilvl w:val="0"/>
                <w:numId w:val="3"/>
              </w:numPr>
              <w:spacing w:before="60"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System and software development.</w:t>
            </w:r>
          </w:p>
          <w:p w14:paraId="6A8D0825" w14:textId="1272E9FA" w:rsidR="009A3141" w:rsidRPr="009A3141" w:rsidRDefault="009F6533" w:rsidP="009A3141">
            <w:pPr>
              <w:pStyle w:val="divdocumentulli"/>
              <w:numPr>
                <w:ilvl w:val="0"/>
                <w:numId w:val="3"/>
              </w:numPr>
              <w:spacing w:before="60"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9A3141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Cash management/Security management</w:t>
            </w:r>
            <w:r w:rsidR="009A3141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.</w:t>
            </w:r>
          </w:p>
          <w:p w14:paraId="14214F3C" w14:textId="109EF52B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Led negotiations with vendors and suppliers, securing </w:t>
            </w:r>
            <w:r w:rsidR="009E25CC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favorable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terms.</w:t>
            </w:r>
          </w:p>
          <w:p w14:paraId="5CE9725C" w14:textId="7EF1D299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Identified and resolved operational issues impacting productivity,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performance,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or profitability.</w:t>
            </w:r>
          </w:p>
          <w:p w14:paraId="02D50ACB" w14:textId="0DF70569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Formulated business plans to increase growth and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minimize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cost for company.</w:t>
            </w:r>
          </w:p>
          <w:p w14:paraId="420BB948" w14:textId="60258063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Directed day-to-day work of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six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employees and motivated teams to exceed objectives.</w:t>
            </w:r>
          </w:p>
          <w:p w14:paraId="56CFC717" w14:textId="2BB0764B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Supervised and developed high-achieving staff, providing orientation, training,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support,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and direction.</w:t>
            </w:r>
          </w:p>
          <w:p w14:paraId="7C159638" w14:textId="0AE717ED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Designed business strategies to obtain short and long-term goals for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the company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.</w:t>
            </w:r>
          </w:p>
          <w:p w14:paraId="6330CC84" w14:textId="3F2F1312" w:rsidR="009B6C49" w:rsidRDefault="004B3ABC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Maintained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organizational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compliance with applicable legislation and regulations.</w:t>
            </w:r>
          </w:p>
          <w:p w14:paraId="39262649" w14:textId="03B3B597" w:rsidR="009F6533" w:rsidRDefault="004B3ABC" w:rsidP="009F6533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Evaluated market trends and competitor activities, informing strategic decision-making.</w:t>
            </w:r>
          </w:p>
          <w:p w14:paraId="55F3061C" w14:textId="55AC7EAA" w:rsidR="009F6533" w:rsidRDefault="009A3141" w:rsidP="009F6533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Sales and Marketing for both FCEI and the various Credit Unions we supplied.</w:t>
            </w:r>
          </w:p>
          <w:p w14:paraId="54F2D82A" w14:textId="459E14E5" w:rsidR="009F6533" w:rsidRDefault="009A3141" w:rsidP="009F6533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ATM services in O’Connell Street self filled and maintained</w:t>
            </w:r>
          </w:p>
          <w:p w14:paraId="704C799C" w14:textId="2EE306CC" w:rsidR="0088189F" w:rsidRDefault="009A3141" w:rsidP="0088189F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Compliance, Operational Risk, AML for all locations.</w:t>
            </w:r>
          </w:p>
          <w:p w14:paraId="3C874818" w14:textId="7A33D05D" w:rsidR="0088189F" w:rsidRDefault="0088189F" w:rsidP="0088189F">
            <w:pPr>
              <w:pStyle w:val="divdocumentulli"/>
              <w:numPr>
                <w:ilvl w:val="0"/>
                <w:numId w:val="3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Cash In Transit Management for all locations.</w:t>
            </w:r>
          </w:p>
          <w:p w14:paraId="539A825A" w14:textId="56F91189" w:rsidR="0088189F" w:rsidRPr="0088189F" w:rsidRDefault="0088189F" w:rsidP="0088189F">
            <w:pPr>
              <w:pStyle w:val="divdocumentulli"/>
              <w:spacing w:line="260" w:lineRule="atLeast"/>
              <w:ind w:left="8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53C92471" w14:textId="56888677" w:rsidR="009F6533" w:rsidRPr="009A3141" w:rsidRDefault="009F6533" w:rsidP="0088189F">
            <w:pPr>
              <w:pStyle w:val="divdocumentulli"/>
              <w:spacing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185A8877" w14:textId="127DB5B6" w:rsidR="009F6533" w:rsidRDefault="009F6533" w:rsidP="009A3141">
            <w:pPr>
              <w:pStyle w:val="divdocumentulli"/>
              <w:spacing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430212E7" w14:textId="77777777" w:rsidR="009F6533" w:rsidRPr="009F6533" w:rsidRDefault="009F6533" w:rsidP="009F6533">
            <w:pPr>
              <w:pStyle w:val="divdocumentulli"/>
              <w:spacing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159D26D6" w14:textId="77777777" w:rsidR="0000480B" w:rsidRDefault="0000480B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txtBold"/>
                <w:color w:val="000000"/>
                <w:sz w:val="20"/>
                <w:szCs w:val="20"/>
              </w:rPr>
            </w:pPr>
          </w:p>
          <w:p w14:paraId="7A4EF740" w14:textId="77777777" w:rsidR="0000480B" w:rsidRDefault="0000480B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txtBold"/>
                <w:color w:val="000000"/>
                <w:sz w:val="20"/>
                <w:szCs w:val="20"/>
              </w:rPr>
            </w:pPr>
          </w:p>
          <w:p w14:paraId="67EA56F9" w14:textId="77777777" w:rsidR="0000480B" w:rsidRDefault="0000480B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txtBold"/>
                <w:color w:val="000000"/>
                <w:sz w:val="20"/>
                <w:szCs w:val="20"/>
              </w:rPr>
            </w:pPr>
          </w:p>
          <w:p w14:paraId="6C110CCF" w14:textId="751D6604" w:rsidR="009B6C49" w:rsidRDefault="004B3ABC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Manager Retail Services - First Rate Enterprises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jobdates"/>
                <w:color w:val="000000"/>
                <w:sz w:val="20"/>
                <w:szCs w:val="20"/>
              </w:rPr>
              <w:t>02/1999 to 05/2012</w:t>
            </w:r>
          </w:p>
          <w:p w14:paraId="6525569C" w14:textId="77777777" w:rsidR="009B6C49" w:rsidRDefault="004B3ABC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Bank of Ireland</w:t>
            </w:r>
            <w:r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jobcity"/>
                <w:color w:val="000000"/>
                <w:sz w:val="20"/>
                <w:szCs w:val="20"/>
              </w:rPr>
              <w:t>Dublin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jobstate"/>
                <w:color w:val="000000"/>
                <w:sz w:val="20"/>
                <w:szCs w:val="20"/>
              </w:rPr>
              <w:t>Dublin</w:t>
            </w:r>
          </w:p>
          <w:p w14:paraId="647890C9" w14:textId="26C5E8AC" w:rsidR="009B6C49" w:rsidRDefault="004B3ABC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Below is a listing of main duties during my time in Bank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of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Ireland, in addition I was responsible for all HR, Budgets</w:t>
            </w:r>
            <w:r w:rsidR="007C69C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,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Cash Management</w:t>
            </w:r>
            <w:r w:rsidR="00330503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, IT infrastructure and development</w:t>
            </w:r>
            <w:r w:rsidR="003876B6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, Marketing</w:t>
            </w:r>
            <w:r w:rsidR="009B138F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,</w:t>
            </w:r>
            <w:r w:rsidR="00F22445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CIT Services,</w:t>
            </w:r>
            <w:r w:rsidR="009B138F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Compliance and Operational Risk.</w:t>
            </w:r>
          </w:p>
          <w:p w14:paraId="67A1ECB2" w14:textId="77777777" w:rsidR="00D70614" w:rsidRDefault="00D70614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0F6813F1" w14:textId="72035B26" w:rsidR="009D6A8D" w:rsidRDefault="00795EBC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During my 13 years I </w:t>
            </w:r>
            <w:r w:rsidR="00E45C74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participated and led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numerous projects</w:t>
            </w:r>
            <w:r w:rsidR="00021659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 w:rsidR="00211188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a selection below</w:t>
            </w:r>
          </w:p>
          <w:p w14:paraId="2846D279" w14:textId="77777777" w:rsidR="00211188" w:rsidRDefault="00211188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61066166" w14:textId="667CAD0F" w:rsidR="009D6A8D" w:rsidRDefault="009D6A8D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</w:t>
            </w:r>
            <w:r w:rsidR="00CB67B2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hannon Airport </w:t>
            </w:r>
          </w:p>
          <w:p w14:paraId="64EC7A95" w14:textId="3622D0A9" w:rsidR="00F61744" w:rsidRDefault="00F61744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Development and implementation of software to be used across all bureau.</w:t>
            </w:r>
          </w:p>
          <w:p w14:paraId="44C148BA" w14:textId="108A70CF" w:rsidR="00CB67B2" w:rsidRDefault="00607128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Cheque Cashers, New York, this involved travel to and from New City </w:t>
            </w:r>
            <w:r w:rsidR="000F4462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to launch FX services in 20 retail outlets across Manhattan.</w:t>
            </w:r>
          </w:p>
          <w:p w14:paraId="3A69B31F" w14:textId="3E888A6A" w:rsidR="000F4462" w:rsidRDefault="004F0936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Australia Post</w:t>
            </w:r>
          </w:p>
          <w:p w14:paraId="0C4E83CE" w14:textId="04D6F95D" w:rsidR="00DF7BA0" w:rsidRDefault="00DF7BA0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Canada Post</w:t>
            </w:r>
          </w:p>
          <w:p w14:paraId="30E53BE7" w14:textId="79D4FC5E" w:rsidR="00DF7BA0" w:rsidRDefault="00DF7BA0" w:rsidP="009D6A8D">
            <w:pPr>
              <w:pStyle w:val="p"/>
              <w:numPr>
                <w:ilvl w:val="0"/>
                <w:numId w:val="10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Dublin Airport</w:t>
            </w:r>
          </w:p>
          <w:p w14:paraId="0057615D" w14:textId="77777777" w:rsidR="009B6C49" w:rsidRDefault="009B6C49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333EE74E" w14:textId="77777777" w:rsidR="009B6C49" w:rsidRDefault="004B3ABC" w:rsidP="00DA4853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0E6832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Retail Manager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12 Currency Exchange Branches across Ireland.</w:t>
            </w:r>
          </w:p>
          <w:p w14:paraId="0F3C6FDC" w14:textId="61037BE9" w:rsidR="009B6C49" w:rsidRDefault="004B3ABC" w:rsidP="00DA4853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Managed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up to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forty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staff across all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locations.</w:t>
            </w:r>
          </w:p>
          <w:p w14:paraId="1C9C0897" w14:textId="2B372931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Relationship Management for 254 Bank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of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Ireland Branches across Ireland.</w:t>
            </w:r>
          </w:p>
          <w:p w14:paraId="29024F24" w14:textId="03C8F1CC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Managed a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five-person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Sales Team for the Branch Network</w:t>
            </w:r>
            <w:r w:rsidR="00370675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 w:rsidR="00ED626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this team promoted FX Services in the branches </w:t>
            </w:r>
            <w:r w:rsidR="00D62A0F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across Ireland sharing best practice and upselling skills to </w:t>
            </w:r>
            <w:r w:rsidR="000E6832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branch staff.</w:t>
            </w:r>
          </w:p>
          <w:p w14:paraId="58A2DA17" w14:textId="1B49587F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0E6832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Cash Centre Manager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- Baggot Street, this centre provided foreign bank notes for the entire BOI network</w:t>
            </w:r>
            <w:r w:rsidR="00AD0E68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and had a team of six people including an </w:t>
            </w:r>
            <w:r w:rsidR="00D70614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Assistant Manager based onsite. </w:t>
            </w:r>
          </w:p>
          <w:p w14:paraId="7A957F2A" w14:textId="77777777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DF7BA0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Dublin Airport 2008-2010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, Currency Exchange Terminal 1.</w:t>
            </w:r>
          </w:p>
          <w:p w14:paraId="543C7427" w14:textId="77777777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12 Staff including 3 Team Leaders.</w:t>
            </w:r>
          </w:p>
          <w:p w14:paraId="52CEE488" w14:textId="743CDA2D" w:rsidR="00A15D4F" w:rsidRDefault="00DD5AD8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Turnover in excess of 60 million per year.</w:t>
            </w:r>
          </w:p>
          <w:p w14:paraId="3FFEC66B" w14:textId="77777777" w:rsidR="00FF423F" w:rsidRDefault="00FF423F" w:rsidP="00CB473C">
            <w:pPr>
              <w:pStyle w:val="p"/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2E40ECC9" w14:textId="6C00B6EA" w:rsidR="009B6C49" w:rsidRDefault="004B3ABC" w:rsidP="00DF7BA0">
            <w:pPr>
              <w:pStyle w:val="p"/>
              <w:spacing w:line="260" w:lineRule="atLeast"/>
              <w:ind w:left="72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 w:rsidRPr="00DF7BA0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 xml:space="preserve">Payment Sales </w:t>
            </w:r>
            <w:r w:rsidR="000710B7" w:rsidRPr="00DF7BA0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Manager (</w:t>
            </w:r>
            <w:r w:rsidRPr="00DF7BA0">
              <w:rPr>
                <w:rStyle w:val="span"/>
                <w:rFonts w:ascii="Fira Sans Light" w:eastAsia="Fira Sans Light" w:hAnsi="Fira Sans Light" w:cs="Fira Sans Light"/>
                <w:b/>
                <w:bCs/>
                <w:color w:val="000000"/>
                <w:sz w:val="20"/>
                <w:szCs w:val="20"/>
              </w:rPr>
              <w:t>Business Online) 2011-2012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.</w:t>
            </w:r>
          </w:p>
          <w:p w14:paraId="1EA38FB2" w14:textId="77777777" w:rsidR="00A15D4F" w:rsidRDefault="00A15D4F" w:rsidP="00DF7BA0">
            <w:pPr>
              <w:pStyle w:val="p"/>
              <w:spacing w:line="260" w:lineRule="atLeast"/>
              <w:ind w:left="72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0BC8B516" w14:textId="71A18AFE" w:rsidR="009B6C49" w:rsidRDefault="004B3ABC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Team of 7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Salespeople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based all over Irelan</w:t>
            </w:r>
            <w:r w:rsidR="00606875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d including NI.</w:t>
            </w:r>
          </w:p>
          <w:p w14:paraId="60E3263D" w14:textId="08E9598A" w:rsidR="00DF7BA0" w:rsidRDefault="00211188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Migration of SME business from the 365 platfor</w:t>
            </w:r>
            <w:r w:rsidR="006F495F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to Business On Line</w:t>
            </w:r>
            <w:r w:rsidR="005720CE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. We achieved a migration target of 65%.</w:t>
            </w:r>
          </w:p>
          <w:p w14:paraId="7A757A0B" w14:textId="193B156C" w:rsidR="005720CE" w:rsidRDefault="005720CE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Corporate Governance lead for the </w:t>
            </w:r>
            <w:r w:rsidR="006B6074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departments that reported into the Payments </w:t>
            </w:r>
            <w:r w:rsidR="0042763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Group.</w:t>
            </w:r>
          </w:p>
          <w:p w14:paraId="1A50D0EC" w14:textId="49212531" w:rsidR="006F495F" w:rsidRDefault="006F495F" w:rsidP="003E4576">
            <w:pPr>
              <w:pStyle w:val="p"/>
              <w:numPr>
                <w:ilvl w:val="0"/>
                <w:numId w:val="9"/>
              </w:numPr>
              <w:spacing w:line="260" w:lineRule="atLeast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Quarterly reviews with </w:t>
            </w:r>
            <w:r w:rsidR="00A15D4F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5 Regional Offices across Ireland.</w:t>
            </w:r>
          </w:p>
          <w:p w14:paraId="2D863903" w14:textId="77777777" w:rsidR="00A55AFA" w:rsidRDefault="00A55AFA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txtBold"/>
                <w:color w:val="000000"/>
                <w:sz w:val="20"/>
                <w:szCs w:val="20"/>
              </w:rPr>
            </w:pPr>
          </w:p>
          <w:p w14:paraId="4457C98F" w14:textId="77777777" w:rsidR="00A55AFA" w:rsidRDefault="00A55AFA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txtBold"/>
                <w:color w:val="000000"/>
                <w:sz w:val="20"/>
                <w:szCs w:val="20"/>
              </w:rPr>
            </w:pPr>
          </w:p>
          <w:p w14:paraId="499D9481" w14:textId="5D6BD881" w:rsidR="009B6C49" w:rsidRPr="00A55AFA" w:rsidRDefault="003B40B7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left-box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</w:pPr>
            <w:r>
              <w:rPr>
                <w:rStyle w:val="documenttxtBold"/>
              </w:rPr>
              <w:t>Asst Manager</w:t>
            </w:r>
            <w:r w:rsidR="004B3ABC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 w:rsidR="004B3ABC">
              <w:rPr>
                <w:rStyle w:val="divdocumentjobdates"/>
                <w:color w:val="000000"/>
                <w:sz w:val="20"/>
                <w:szCs w:val="20"/>
              </w:rPr>
              <w:t>09/1990 to 02/1999</w:t>
            </w:r>
          </w:p>
          <w:p w14:paraId="3D57006A" w14:textId="77777777" w:rsidR="009B6C49" w:rsidRDefault="004B3ABC">
            <w:pPr>
              <w:pStyle w:val="documentpaddedline"/>
              <w:spacing w:line="260" w:lineRule="atLeast"/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JWT Forex Ltd</w:t>
            </w:r>
            <w:r>
              <w:rPr>
                <w:rStyle w:val="documentleft-box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jobcity"/>
                <w:color w:val="000000"/>
                <w:sz w:val="20"/>
                <w:szCs w:val="20"/>
              </w:rPr>
              <w:t>O'Connell Street, Dublin 1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jobstate"/>
                <w:color w:val="000000"/>
                <w:sz w:val="20"/>
                <w:szCs w:val="20"/>
              </w:rPr>
              <w:t>Dublin</w:t>
            </w:r>
          </w:p>
          <w:p w14:paraId="4DB7BD65" w14:textId="20F70BEE" w:rsidR="009B6C49" w:rsidRDefault="000710B7">
            <w:pPr>
              <w:pStyle w:val="divdocumentulli"/>
              <w:numPr>
                <w:ilvl w:val="0"/>
                <w:numId w:val="4"/>
              </w:numPr>
              <w:spacing w:before="60"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Managed cash and card payments with precision, maintaining customer confidentiality and discretion throughout.</w:t>
            </w:r>
          </w:p>
          <w:p w14:paraId="1CE9B232" w14:textId="77777777" w:rsidR="009B6C49" w:rsidRDefault="004B3ABC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Completed opening and closing procedures each day.</w:t>
            </w:r>
          </w:p>
          <w:p w14:paraId="4C65EE39" w14:textId="77777777" w:rsidR="009B6C49" w:rsidRDefault="004B3ABC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Greeted customers entering store and responded promptly to customer needs.</w:t>
            </w:r>
          </w:p>
          <w:p w14:paraId="0AD63B84" w14:textId="0B0A3273" w:rsidR="00A55AFA" w:rsidRDefault="004B3ABC" w:rsidP="00A55AFA">
            <w:pPr>
              <w:pStyle w:val="divdocumentulli"/>
              <w:numPr>
                <w:ilvl w:val="0"/>
                <w:numId w:val="4"/>
              </w:numPr>
              <w:spacing w:line="260" w:lineRule="atLeast"/>
              <w:ind w:left="200" w:hanging="192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Counted change correctly and issued customer </w:t>
            </w:r>
            <w:r w:rsidR="003B4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receipts.</w:t>
            </w:r>
          </w:p>
          <w:p w14:paraId="5BC5570D" w14:textId="77777777" w:rsidR="00A55AFA" w:rsidRDefault="00A55AFA" w:rsidP="00C36664">
            <w:pPr>
              <w:pStyle w:val="divdocumentulli"/>
              <w:spacing w:line="260" w:lineRule="atLeast"/>
              <w:ind w:left="200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  <w:p w14:paraId="17597FE5" w14:textId="26927897" w:rsidR="009B6C49" w:rsidRDefault="004B3ABC" w:rsidP="00C36664">
            <w:pPr>
              <w:pStyle w:val="bottomlowborder"/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</w:rPr>
              <w:t>    </w:t>
            </w:r>
          </w:p>
        </w:tc>
        <w:tc>
          <w:tcPr>
            <w:tcW w:w="409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F8C263E" w14:textId="77777777" w:rsidR="009B6C49" w:rsidRDefault="009B6C49">
            <w:pPr>
              <w:pStyle w:val="leftboxrightpaddingcellParagraph"/>
              <w:spacing w:line="260" w:lineRule="atLeast"/>
              <w:textAlignment w:val="auto"/>
              <w:rPr>
                <w:rStyle w:val="leftboxrightpaddingcell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</w:p>
        </w:tc>
        <w:tc>
          <w:tcPr>
            <w:tcW w:w="3293" w:type="dxa"/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A3FF41" w14:textId="77777777" w:rsidR="009B6C49" w:rsidRDefault="004B3ABC">
            <w:pPr>
              <w:pStyle w:val="documentleft-boxsectionnth-child1toppadding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 </w:t>
            </w:r>
          </w:p>
          <w:p w14:paraId="14841537" w14:textId="0D53734D" w:rsidR="009B6C49" w:rsidRDefault="004B3ABC">
            <w:pPr>
              <w:pStyle w:val="documentheading"/>
              <w:rPr>
                <w:rStyle w:val="documentright-box"/>
                <w:color w:val="000000"/>
              </w:rPr>
            </w:pPr>
            <w:r>
              <w:rPr>
                <w:rStyle w:val="documentsectiontitle"/>
                <w:highlight w:val="white"/>
              </w:rPr>
              <w:t>Contact </w:t>
            </w:r>
            <w:r w:rsidR="006F4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1" locked="0" layoutInCell="1" allowOverlap="1" wp14:anchorId="28E399DD" wp14:editId="3DB2BEEE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22225</wp:posOffset>
                      </wp:positionV>
                      <wp:extent cx="2023110" cy="146050"/>
                      <wp:effectExtent l="0" t="0" r="635" b="1270"/>
                      <wp:wrapNone/>
                      <wp:docPr id="819332363" name="Rectangl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311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FE6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25A3A46" id="Rectangle 4" o:spid="_x0000_s1026" style="position:absolute;margin-left:0;margin-top:1.75pt;width:159.3pt;height:11.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" fillcolor="#dfe6eb" stroked="f">
                      <w10:wrap anchory="line"/>
                    </v:rect>
                  </w:pict>
                </mc:Fallback>
              </mc:AlternateContent>
            </w:r>
          </w:p>
          <w:p w14:paraId="2A2EA617" w14:textId="77777777" w:rsidR="009B6C49" w:rsidRDefault="004B3ABC">
            <w:pPr>
              <w:pStyle w:val="documentaddress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</w:rPr>
              <w:t xml:space="preserve"> </w:t>
            </w:r>
            <w:r>
              <w:rPr>
                <w:rStyle w:val="documenttxtBold"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23 Jamestown Park, Ratoath., Meath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color w:val="000000"/>
              </w:rPr>
              <w:t xml:space="preserve">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</w:rPr>
              <w:t>A85TW77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color w:val="000000"/>
              </w:rPr>
              <w:t xml:space="preserve"> 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vanish/>
                <w:color w:val="000000"/>
              </w:rPr>
              <w:t>Address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</w:rPr>
              <w:t xml:space="preserve"> </w:t>
            </w:r>
            <w:r>
              <w:rPr>
                <w:rStyle w:val="documenttxtBold"/>
                <w:vanish/>
                <w:color w:val="00000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vanish/>
                <w:color w:val="000000"/>
              </w:rPr>
              <w:t>A85TW77, 23 Jamestown Park, Ratoath., Meath</w:t>
            </w:r>
            <w:r>
              <w:rPr>
                <w:rStyle w:val="documentaddressadrsDetails"/>
                <w:rFonts w:ascii="Fira Sans Light" w:eastAsia="Fira Sans Light" w:hAnsi="Fira Sans Light" w:cs="Fira Sans Light"/>
                <w:vanish/>
                <w:color w:val="000000"/>
              </w:rPr>
              <w:t xml:space="preserve"> </w:t>
            </w:r>
          </w:p>
          <w:p w14:paraId="5AA6824B" w14:textId="3B5B9C5A" w:rsidR="009B6C49" w:rsidRDefault="004B3ABC">
            <w:pPr>
              <w:pStyle w:val="documentpaddedline"/>
              <w:spacing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>Phone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documenttxtBold"/>
                <w:color w:val="000000"/>
                <w:sz w:val="20"/>
                <w:szCs w:val="20"/>
              </w:rPr>
              <w:t xml:space="preserve">: </w:t>
            </w:r>
            <w:r w:rsidR="000710B7"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086-2347133.</w:t>
            </w:r>
          </w:p>
          <w:p w14:paraId="40E14B17" w14:textId="77777777" w:rsidR="009B6C49" w:rsidRDefault="004B3ABC">
            <w:pPr>
              <w:pStyle w:val="documentpaddedline"/>
              <w:spacing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txtBold"/>
                <w:color w:val="000000"/>
                <w:sz w:val="20"/>
                <w:szCs w:val="20"/>
              </w:rPr>
              <w:t>Email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documenttxtBold"/>
                <w:color w:val="000000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tomlynch63@gmail.com</w:t>
            </w:r>
          </w:p>
          <w:p w14:paraId="1E0A9503" w14:textId="77777777" w:rsidR="009B6C49" w:rsidRDefault="004B3ABC">
            <w:pPr>
              <w:pStyle w:val="documentpaddedline"/>
              <w:spacing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>Nationality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documenttxtBold"/>
                <w:color w:val="000000"/>
                <w:sz w:val="20"/>
                <w:szCs w:val="20"/>
              </w:rPr>
              <w:t xml:space="preserve">: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Irish</w:t>
            </w:r>
          </w:p>
          <w:p w14:paraId="17035DE6" w14:textId="77777777" w:rsidR="009B6C49" w:rsidRDefault="004B3ABC">
            <w:pPr>
              <w:pStyle w:val="documentpaddedline"/>
              <w:spacing w:line="26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>LinkedIn</w:t>
            </w:r>
            <w:r>
              <w:rPr>
                <w:rStyle w:val="documentbeforecolonspace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> </w:t>
            </w:r>
            <w:r>
              <w:rPr>
                <w:rStyle w:val="span"/>
                <w:rFonts w:ascii="Fira Sans" w:eastAsia="Fira Sans" w:hAnsi="Fira Sans" w:cs="Fira Sans"/>
                <w:b/>
                <w:bCs/>
                <w:color w:val="000000"/>
                <w:sz w:val="20"/>
                <w:szCs w:val="20"/>
              </w:rPr>
              <w:t>: 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linkedin.com/in/tom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noBreakHyphen/>
              <w:t>lynch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noBreakHyphen/>
              <w:t>0b3a8870</w:t>
            </w: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</w:p>
          <w:p w14:paraId="7735F0CE" w14:textId="77777777" w:rsidR="009B6C49" w:rsidRDefault="004B3ABC">
            <w:pPr>
              <w:pStyle w:val="bottomlowborder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6B640E23" w14:textId="77777777" w:rsidR="009B6C49" w:rsidRDefault="004B3ABC">
            <w:pPr>
              <w:pStyle w:val="topborder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  <w:t> </w:t>
            </w:r>
          </w:p>
          <w:p w14:paraId="7444CBBA" w14:textId="0117C8BA" w:rsidR="00A55AFA" w:rsidRDefault="00A55AFA" w:rsidP="00A55AFA">
            <w:pPr>
              <w:pStyle w:val="documentheading"/>
              <w:tabs>
                <w:tab w:val="left" w:pos="4142"/>
              </w:tabs>
              <w:rPr>
                <w:rStyle w:val="documentsectiontitle"/>
              </w:rPr>
            </w:pPr>
            <w:r>
              <w:rPr>
                <w:rStyle w:val="documentsectiontitle"/>
                <w:highlight w:val="white"/>
              </w:rPr>
              <w:t>Education</w:t>
            </w:r>
            <w:r w:rsidR="006F4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1" locked="0" layoutInCell="1" allowOverlap="1" wp14:anchorId="6C1171BA" wp14:editId="3E5940CD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22225</wp:posOffset>
                      </wp:positionV>
                      <wp:extent cx="4210050" cy="146050"/>
                      <wp:effectExtent l="0" t="1905" r="4445" b="4445"/>
                      <wp:wrapNone/>
                      <wp:docPr id="727590502" name="Rectangle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21005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FE6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7C1AEF9" id="Rectangle 20" o:spid="_x0000_s1026" style="position:absolute;margin-left:0;margin-top:1.75pt;width:331.5pt;height:11.5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" fillcolor="#dfe6eb" stroked="f">
                      <w10:wrap anchory="line"/>
                    </v:rect>
                  </w:pict>
                </mc:Fallback>
              </mc:AlternateContent>
            </w:r>
          </w:p>
          <w:p w14:paraId="0E4892CA" w14:textId="77777777" w:rsidR="00A55AFA" w:rsidRDefault="00A55AFA" w:rsidP="00A55AFA">
            <w:pPr>
              <w:pStyle w:val="documentheading"/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ivdocumentdegree"/>
                <w:color w:val="000000"/>
                <w:sz w:val="20"/>
                <w:szCs w:val="20"/>
              </w:rPr>
              <w:t>Diploma in Management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programline"/>
                <w:color w:val="000000"/>
                <w:sz w:val="20"/>
                <w:szCs w:val="20"/>
              </w:rPr>
              <w:t>Management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ivdocumentjobdates"/>
                <w:color w:val="000000"/>
                <w:sz w:val="20"/>
                <w:szCs w:val="20"/>
              </w:rPr>
              <w:t>Merit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</w:p>
          <w:p w14:paraId="1133F85F" w14:textId="77777777" w:rsidR="00A55AFA" w:rsidRDefault="00A55AFA" w:rsidP="00A55AFA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01/2000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to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12/2000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</w:p>
          <w:p w14:paraId="11CC15B4" w14:textId="77777777" w:rsidR="00A55AFA" w:rsidRDefault="00A55AFA" w:rsidP="00A55AFA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Irish Management Institute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educ-secjobcity"/>
                <w:color w:val="000000"/>
                <w:sz w:val="20"/>
                <w:szCs w:val="20"/>
              </w:rPr>
              <w:t>Dublin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</w:p>
          <w:p w14:paraId="5D694EEA" w14:textId="77777777" w:rsidR="00A55AFA" w:rsidRDefault="00A55AFA" w:rsidP="00A55AFA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ivdocumentdegree"/>
                <w:color w:val="000000"/>
                <w:sz w:val="20"/>
                <w:szCs w:val="20"/>
              </w:rPr>
              <w:t>IATI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programline"/>
                <w:color w:val="000000"/>
                <w:sz w:val="20"/>
                <w:szCs w:val="20"/>
              </w:rPr>
              <w:t>Accountancy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ivdocumentjobdates"/>
                <w:color w:val="000000"/>
                <w:sz w:val="20"/>
                <w:szCs w:val="20"/>
              </w:rPr>
              <w:t>Merit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09/1990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to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08/1992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</w:p>
          <w:p w14:paraId="2C054D83" w14:textId="77777777" w:rsidR="00A55AFA" w:rsidRDefault="00A55AFA" w:rsidP="00A55AFA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Colaiste Ide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educ-secjobcity"/>
                <w:color w:val="000000"/>
                <w:sz w:val="20"/>
                <w:szCs w:val="20"/>
              </w:rPr>
              <w:t>Dublin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</w:p>
          <w:p w14:paraId="627B60A5" w14:textId="77777777" w:rsidR="00A55AFA" w:rsidRDefault="00A55AFA" w:rsidP="00A55AFA">
            <w:pPr>
              <w:pStyle w:val="documentpaddedline"/>
              <w:pBdr>
                <w:top w:val="none" w:sz="0" w:space="15" w:color="auto"/>
              </w:pBdr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ivdocumentdegree"/>
                <w:color w:val="000000"/>
                <w:sz w:val="20"/>
                <w:szCs w:val="20"/>
              </w:rPr>
              <w:t>Leaving Cert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divdocumentprogramline"/>
                <w:color w:val="000000"/>
                <w:sz w:val="20"/>
                <w:szCs w:val="20"/>
              </w:rPr>
              <w:t>general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 xml:space="preserve"> - </w:t>
            </w:r>
            <w:r>
              <w:rPr>
                <w:rStyle w:val="divdocumentjobdates"/>
                <w:color w:val="000000"/>
                <w:sz w:val="20"/>
                <w:szCs w:val="20"/>
              </w:rPr>
              <w:t>Honours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09/1984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to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Medium" w:eastAsia="Fira Sans Medium" w:hAnsi="Fira Sans Medium" w:cs="Fira Sans Medium"/>
                <w:color w:val="000000"/>
                <w:sz w:val="20"/>
                <w:szCs w:val="20"/>
              </w:rPr>
              <w:t>06/1989</w:t>
            </w:r>
            <w:r>
              <w:rPr>
                <w:rStyle w:val="divdocumentjobdates"/>
                <w:color w:val="000000"/>
                <w:sz w:val="20"/>
                <w:szCs w:val="20"/>
              </w:rPr>
              <w:t xml:space="preserve"> </w:t>
            </w:r>
          </w:p>
          <w:p w14:paraId="323793C7" w14:textId="77777777" w:rsidR="00A55AFA" w:rsidRDefault="00A55AFA" w:rsidP="00A55AFA">
            <w:pPr>
              <w:pStyle w:val="documentpaddedline"/>
              <w:spacing w:line="260" w:lineRule="atLeast"/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companyname"/>
                <w:color w:val="000000"/>
                <w:sz w:val="20"/>
                <w:szCs w:val="20"/>
              </w:rPr>
              <w:t>Beneavin De La Salle College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- </w:t>
            </w:r>
            <w:r>
              <w:rPr>
                <w:rStyle w:val="divdocumenteduc-secjobcity"/>
                <w:color w:val="000000"/>
                <w:sz w:val="20"/>
                <w:szCs w:val="20"/>
              </w:rPr>
              <w:t>Dublin, Leinster</w:t>
            </w:r>
            <w:r>
              <w:rPr>
                <w:rStyle w:val="documentlef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</w:t>
            </w:r>
          </w:p>
          <w:p w14:paraId="787F45EE" w14:textId="192CFA1C" w:rsidR="009B6C49" w:rsidRDefault="009B6C49">
            <w:pPr>
              <w:pStyle w:val="documentsectiontoppadding"/>
              <w:rPr>
                <w:rStyle w:val="documentright-box"/>
                <w:rFonts w:ascii="Fira Sans Light" w:eastAsia="Fira Sans Light" w:hAnsi="Fira Sans Light" w:cs="Fira Sans Light"/>
                <w:color w:val="000000"/>
              </w:rPr>
            </w:pPr>
          </w:p>
          <w:p w14:paraId="6BFF1A1F" w14:textId="68776F83" w:rsidR="00A55AFA" w:rsidRPr="00A55AFA" w:rsidRDefault="004B3ABC">
            <w:pPr>
              <w:pStyle w:val="documentheading"/>
              <w:rPr>
                <w:rStyle w:val="documentright-box"/>
                <w:caps/>
                <w:color w:val="2A5978"/>
                <w:spacing w:val="10"/>
                <w:sz w:val="28"/>
                <w:szCs w:val="28"/>
              </w:rPr>
            </w:pPr>
            <w:r>
              <w:rPr>
                <w:rStyle w:val="documentsectiontitle"/>
                <w:highlight w:val="white"/>
              </w:rPr>
              <w:t>Skills </w:t>
            </w:r>
            <w:r w:rsidR="006F4C7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1" locked="0" layoutInCell="1" allowOverlap="1" wp14:anchorId="3E92694F" wp14:editId="157FF219">
                      <wp:simplePos x="0" y="0"/>
                      <wp:positionH relativeFrom="column">
                        <wp:posOffset>0</wp:posOffset>
                      </wp:positionH>
                      <wp:positionV relativeFrom="line">
                        <wp:posOffset>22225</wp:posOffset>
                      </wp:positionV>
                      <wp:extent cx="2023110" cy="146050"/>
                      <wp:effectExtent l="0" t="0" r="635" b="0"/>
                      <wp:wrapNone/>
                      <wp:docPr id="648923127" name="Rectangl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23110" cy="146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DFE6E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noFill/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F25B54" id="Rectangle 5" o:spid="_x0000_s1026" style="position:absolute;margin-left:0;margin-top:1.75pt;width:159.3pt;height:11.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lin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" fillcolor="#dfe6eb" stroked="f">
                      <w10:wrap anchory="line"/>
                    </v:rect>
                  </w:pict>
                </mc:Fallback>
              </mc:AlternateContent>
            </w:r>
            <w:r w:rsidR="00005FB3">
              <w:rPr>
                <w:rStyle w:val="documentsectiontitle"/>
              </w:rPr>
              <w:t xml:space="preserve">    </w:t>
            </w:r>
          </w:p>
          <w:p w14:paraId="3ED4DE33" w14:textId="77777777" w:rsidR="009B6C49" w:rsidRDefault="004B3ABC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Business administration</w:t>
            </w:r>
          </w:p>
          <w:p w14:paraId="075D1D67" w14:textId="77777777" w:rsidR="009B6C49" w:rsidRDefault="004B3ABC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Business development</w:t>
            </w:r>
          </w:p>
          <w:p w14:paraId="1A3DA7DA" w14:textId="77777777" w:rsidR="009B6C49" w:rsidRDefault="004B3ABC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Strategic Planning</w:t>
            </w:r>
          </w:p>
          <w:p w14:paraId="4A5D08D9" w14:textId="77777777" w:rsidR="009B6C49" w:rsidRDefault="004B3ABC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Employee management</w:t>
            </w:r>
          </w:p>
          <w:p w14:paraId="6E293E94" w14:textId="77777777" w:rsidR="009B6C49" w:rsidRDefault="004B3ABC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High-value project management</w:t>
            </w:r>
          </w:p>
          <w:p w14:paraId="3F529420" w14:textId="67DD02A5" w:rsidR="009B6C49" w:rsidRDefault="009F6533">
            <w:pPr>
              <w:pStyle w:val="divdocumentulli"/>
              <w:numPr>
                <w:ilvl w:val="0"/>
                <w:numId w:val="5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Cash</w:t>
            </w:r>
            <w:r w:rsidR="000710B7"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management</w:t>
            </w:r>
          </w:p>
          <w:p w14:paraId="5E0959E1" w14:textId="19A44097" w:rsidR="009B6C49" w:rsidRDefault="008A2F09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Organization</w:t>
            </w:r>
            <w:r w:rsidR="004B3ABC"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 management</w:t>
            </w:r>
          </w:p>
          <w:p w14:paraId="27C9E6CE" w14:textId="77777777" w:rsidR="009B6C49" w:rsidRDefault="004B3ABC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Operations management</w:t>
            </w:r>
          </w:p>
          <w:p w14:paraId="07A82D0E" w14:textId="77777777" w:rsidR="009B6C49" w:rsidRDefault="004B3ABC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Recruiting and hiring</w:t>
            </w:r>
          </w:p>
          <w:p w14:paraId="59D518BF" w14:textId="67C296F6" w:rsidR="009B6C49" w:rsidRDefault="004B3ABC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 xml:space="preserve">Contract </w:t>
            </w:r>
            <w:r w:rsidR="000710B7"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negotiation.</w:t>
            </w:r>
          </w:p>
          <w:p w14:paraId="5F234D19" w14:textId="77777777" w:rsidR="009B6C49" w:rsidRDefault="004B3ABC">
            <w:pPr>
              <w:pStyle w:val="divdocumentulli"/>
              <w:numPr>
                <w:ilvl w:val="0"/>
                <w:numId w:val="6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0"/>
                <w:szCs w:val="20"/>
              </w:rPr>
              <w:t>Clientbase development</w:t>
            </w:r>
          </w:p>
          <w:p w14:paraId="68519FA1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Business administration</w:t>
            </w:r>
          </w:p>
          <w:p w14:paraId="1E65E4BE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Business development</w:t>
            </w:r>
          </w:p>
          <w:p w14:paraId="46050D29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Strategic Planning</w:t>
            </w:r>
          </w:p>
          <w:p w14:paraId="4AD6CA51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Employee management</w:t>
            </w:r>
          </w:p>
          <w:p w14:paraId="2D1C58E6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High-value project management</w:t>
            </w:r>
          </w:p>
          <w:p w14:paraId="338B305E" w14:textId="77777777" w:rsidR="009B6C49" w:rsidRDefault="004B3ABC">
            <w:pPr>
              <w:pStyle w:val="divdocumentulli"/>
              <w:numPr>
                <w:ilvl w:val="0"/>
                <w:numId w:val="7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Financial management</w:t>
            </w:r>
          </w:p>
          <w:p w14:paraId="7DCB648E" w14:textId="77777777" w:rsidR="009B6C49" w:rsidRDefault="004B3ABC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Logistics management</w:t>
            </w:r>
          </w:p>
          <w:p w14:paraId="7EDD96B1" w14:textId="77777777" w:rsidR="009B6C49" w:rsidRDefault="004B3ABC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Operations management</w:t>
            </w:r>
          </w:p>
          <w:p w14:paraId="15EAEEED" w14:textId="77777777" w:rsidR="009B6C49" w:rsidRDefault="004B3ABC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Recruiting and hiring</w:t>
            </w:r>
          </w:p>
          <w:p w14:paraId="70DCBFDA" w14:textId="77777777" w:rsidR="009B6C49" w:rsidRDefault="004B3ABC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Contract negotiation</w:t>
            </w:r>
          </w:p>
          <w:p w14:paraId="5FB91284" w14:textId="77777777" w:rsidR="009B6C49" w:rsidRDefault="004B3ABC">
            <w:pPr>
              <w:pStyle w:val="divdocumentulli"/>
              <w:numPr>
                <w:ilvl w:val="0"/>
                <w:numId w:val="8"/>
              </w:numPr>
              <w:spacing w:line="260" w:lineRule="atLeast"/>
              <w:ind w:left="200" w:hanging="192"/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vanish/>
                <w:color w:val="000000"/>
                <w:sz w:val="20"/>
                <w:szCs w:val="20"/>
              </w:rPr>
              <w:t>Clientbase development</w:t>
            </w:r>
          </w:p>
          <w:p w14:paraId="5A0849C3" w14:textId="77777777" w:rsidR="009B6C49" w:rsidRDefault="004B3ABC">
            <w:pPr>
              <w:pStyle w:val="documentleft-boxsectionnth-last-child1bottomlowborder"/>
              <w:pBdr>
                <w:top w:val="none" w:sz="0" w:space="5" w:color="auto"/>
                <w:bottom w:val="single" w:sz="8" w:space="0" w:color="2A5978"/>
              </w:pBdr>
              <w:spacing w:line="20" w:lineRule="atLeast"/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</w:pPr>
            <w:r>
              <w:rPr>
                <w:rStyle w:val="documentright-box"/>
                <w:rFonts w:ascii="Fira Sans Light" w:eastAsia="Fira Sans Light" w:hAnsi="Fira Sans Light" w:cs="Fira Sans Light"/>
                <w:color w:val="000000"/>
                <w:sz w:val="2"/>
                <w:szCs w:val="2"/>
              </w:rPr>
              <w:t> </w:t>
            </w:r>
          </w:p>
        </w:tc>
      </w:tr>
    </w:tbl>
    <w:p w14:paraId="000E4288" w14:textId="77777777" w:rsidR="009B6C49" w:rsidRDefault="009B6C49">
      <w:pPr>
        <w:rPr>
          <w:vanish/>
        </w:rPr>
      </w:pPr>
    </w:p>
    <w:tbl>
      <w:tblPr>
        <w:tblStyle w:val="documentparentContainer"/>
        <w:tblW w:w="5000" w:type="pct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506"/>
      </w:tblGrid>
      <w:tr w:rsidR="009B6C49" w14:paraId="2CCF4008" w14:textId="77777777">
        <w:tc>
          <w:tcPr>
            <w:tcW w:w="5000" w:type="pct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14:paraId="3E1AFFAC" w14:textId="77777777" w:rsidR="009B6C49" w:rsidRDefault="009B6C49">
            <w:pPr>
              <w:rPr>
                <w:rFonts w:ascii="Fira Sans Light" w:eastAsia="Fira Sans Light" w:hAnsi="Fira Sans Light" w:cs="Fira Sans Light"/>
                <w:color w:val="000000"/>
              </w:rPr>
            </w:pPr>
          </w:p>
        </w:tc>
      </w:tr>
    </w:tbl>
    <w:p w14:paraId="25D82C27" w14:textId="77777777" w:rsidR="009B6C49" w:rsidRDefault="009B6C49">
      <w:pPr>
        <w:rPr>
          <w:rFonts w:ascii="Fira Sans Light" w:eastAsia="Fira Sans Light" w:hAnsi="Fira Sans Light" w:cs="Fira Sans Light"/>
          <w:color w:val="000000"/>
        </w:rPr>
      </w:pPr>
    </w:p>
    <w:sectPr w:rsidR="009B6C49" w:rsidSect="00005FB3">
      <w:type w:val="continuous"/>
      <w:pgSz w:w="11906" w:h="16838" w:code="9"/>
      <w:pgMar w:top="400" w:right="700" w:bottom="400" w:left="70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6615FC" w14:textId="77777777" w:rsidR="006A55C6" w:rsidRDefault="006A55C6" w:rsidP="00A55AFA">
      <w:pPr>
        <w:spacing w:line="240" w:lineRule="auto"/>
      </w:pPr>
      <w:r>
        <w:separator/>
      </w:r>
    </w:p>
  </w:endnote>
  <w:endnote w:type="continuationSeparator" w:id="0">
    <w:p w14:paraId="52776487" w14:textId="77777777" w:rsidR="006A55C6" w:rsidRDefault="006A55C6" w:rsidP="00A55AF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ira Sans Light">
    <w:charset w:val="00"/>
    <w:family w:val="swiss"/>
    <w:pitch w:val="variable"/>
    <w:sig w:usb0="600002FF" w:usb1="00000001" w:usb2="00000000" w:usb3="00000000" w:csb0="0000019F" w:csb1="00000000"/>
    <w:embedRegular r:id="rId1" w:fontKey="{0DAD608C-D596-4E87-B4D1-811D793DC4C3}"/>
    <w:embedBold r:id="rId2" w:fontKey="{5C83E718-7241-4282-84EC-891D96445610}"/>
  </w:font>
  <w:font w:name="Fira Sans">
    <w:charset w:val="00"/>
    <w:family w:val="swiss"/>
    <w:pitch w:val="variable"/>
    <w:sig w:usb0="600002FF" w:usb1="00000001" w:usb2="00000000" w:usb3="00000000" w:csb0="0000019F" w:csb1="00000000"/>
    <w:embedBold r:id="rId3" w:fontKey="{6DB2F007-122F-42B5-9ED9-6DA1022E0AAC}"/>
  </w:font>
  <w:font w:name="Fira Sans Medium">
    <w:charset w:val="00"/>
    <w:family w:val="swiss"/>
    <w:pitch w:val="variable"/>
    <w:sig w:usb0="600002FF" w:usb1="00000001" w:usb2="00000000" w:usb3="00000000" w:csb0="0000019F" w:csb1="00000000"/>
    <w:embedRegular r:id="rId4" w:fontKey="{25B5FA83-D70E-4052-B2A9-64B555185BB5}"/>
    <w:embedBold r:id="rId5" w:fontKey="{F0D03F02-5CB9-495A-9E65-D448B0B2B97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B08EA48" w14:textId="77777777" w:rsidR="006A55C6" w:rsidRDefault="006A55C6" w:rsidP="00A55AFA">
      <w:pPr>
        <w:spacing w:line="240" w:lineRule="auto"/>
      </w:pPr>
      <w:r>
        <w:separator/>
      </w:r>
    </w:p>
  </w:footnote>
  <w:footnote w:type="continuationSeparator" w:id="0">
    <w:p w14:paraId="1DA82C2D" w14:textId="77777777" w:rsidR="006A55C6" w:rsidRDefault="006A55C6" w:rsidP="00A55AF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hybridMultilevel"/>
    <w:tmpl w:val="00000001"/>
    <w:lvl w:ilvl="0" w:tplc="0EF2CBF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4DAE0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BCC9D0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CF43EC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34495D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F62F55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43A2C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49C328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7889CD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2"/>
    <w:multiLevelType w:val="hybridMultilevel"/>
    <w:tmpl w:val="00000002"/>
    <w:lvl w:ilvl="0" w:tplc="A4D4CF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AE0682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4F66B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208E2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40069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BD2F3C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D308CE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CAAC01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27C427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00000003"/>
    <w:multiLevelType w:val="hybridMultilevel"/>
    <w:tmpl w:val="00000003"/>
    <w:lvl w:ilvl="0" w:tplc="F75081D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C22EDC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E9CDE7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66CE56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D58E2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E9276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966429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C54EBC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F12107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 w15:restartNumberingAfterBreak="0">
    <w:nsid w:val="00000004"/>
    <w:multiLevelType w:val="hybridMultilevel"/>
    <w:tmpl w:val="00000004"/>
    <w:lvl w:ilvl="0" w:tplc="7502715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4926B1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8C4B2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D10E3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2127F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52AC3C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D827BB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AB8835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CA4283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 w15:restartNumberingAfterBreak="0">
    <w:nsid w:val="00000005"/>
    <w:multiLevelType w:val="hybridMultilevel"/>
    <w:tmpl w:val="00000005"/>
    <w:lvl w:ilvl="0" w:tplc="604E113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D206DA6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AE8726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83E3BD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DB0C2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D10CF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F789B7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6A2E9D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1B4F8E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 w15:restartNumberingAfterBreak="0">
    <w:nsid w:val="00000006"/>
    <w:multiLevelType w:val="hybridMultilevel"/>
    <w:tmpl w:val="00000006"/>
    <w:lvl w:ilvl="0" w:tplc="19764C7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806AAC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14C190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07A593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8BAEEC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A427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622D7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CFE64F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0D21B4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 w15:restartNumberingAfterBreak="0">
    <w:nsid w:val="00000007"/>
    <w:multiLevelType w:val="hybridMultilevel"/>
    <w:tmpl w:val="00000007"/>
    <w:lvl w:ilvl="0" w:tplc="7862D48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9969C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0A0396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19AAB1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8AE3B7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A125F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45867A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67AA29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D7658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 w15:restartNumberingAfterBreak="0">
    <w:nsid w:val="00000008"/>
    <w:multiLevelType w:val="hybridMultilevel"/>
    <w:tmpl w:val="00000008"/>
    <w:lvl w:ilvl="0" w:tplc="BC9A016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79AC1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30665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4E6415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C8CC5F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0B09BA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5066A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8EFFB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7085BF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 w15:restartNumberingAfterBreak="0">
    <w:nsid w:val="478572AA"/>
    <w:multiLevelType w:val="hybridMultilevel"/>
    <w:tmpl w:val="41BC4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BD3345C"/>
    <w:multiLevelType w:val="hybridMultilevel"/>
    <w:tmpl w:val="A43ADCCE"/>
    <w:lvl w:ilvl="0" w:tplc="82043D50">
      <w:numFmt w:val="bullet"/>
      <w:lvlText w:val="-"/>
      <w:lvlJc w:val="left"/>
      <w:pPr>
        <w:ind w:left="720" w:hanging="360"/>
      </w:pPr>
      <w:rPr>
        <w:rFonts w:ascii="Fira Sans Light" w:eastAsia="Fira Sans Light" w:hAnsi="Fira Sans Light" w:cs="Fira Sans Light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0523299">
    <w:abstractNumId w:val="0"/>
  </w:num>
  <w:num w:numId="2" w16cid:durableId="473110153">
    <w:abstractNumId w:val="1"/>
  </w:num>
  <w:num w:numId="3" w16cid:durableId="1287617306">
    <w:abstractNumId w:val="2"/>
  </w:num>
  <w:num w:numId="4" w16cid:durableId="1271821372">
    <w:abstractNumId w:val="3"/>
  </w:num>
  <w:num w:numId="5" w16cid:durableId="795830935">
    <w:abstractNumId w:val="4"/>
  </w:num>
  <w:num w:numId="6" w16cid:durableId="1662193470">
    <w:abstractNumId w:val="5"/>
  </w:num>
  <w:num w:numId="7" w16cid:durableId="370109436">
    <w:abstractNumId w:val="6"/>
  </w:num>
  <w:num w:numId="8" w16cid:durableId="291331195">
    <w:abstractNumId w:val="7"/>
  </w:num>
  <w:num w:numId="9" w16cid:durableId="557134952">
    <w:abstractNumId w:val="8"/>
  </w:num>
  <w:num w:numId="10" w16cid:durableId="171831828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embedTrueTypeFonts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6C49"/>
    <w:rsid w:val="0000480B"/>
    <w:rsid w:val="00005FB3"/>
    <w:rsid w:val="00021659"/>
    <w:rsid w:val="000710B7"/>
    <w:rsid w:val="000A7242"/>
    <w:rsid w:val="000C74CD"/>
    <w:rsid w:val="000E6832"/>
    <w:rsid w:val="000F4462"/>
    <w:rsid w:val="0010323F"/>
    <w:rsid w:val="001F2490"/>
    <w:rsid w:val="00211188"/>
    <w:rsid w:val="00330503"/>
    <w:rsid w:val="003479B1"/>
    <w:rsid w:val="00370675"/>
    <w:rsid w:val="003876B6"/>
    <w:rsid w:val="003B40B7"/>
    <w:rsid w:val="003C1F08"/>
    <w:rsid w:val="003E4576"/>
    <w:rsid w:val="00427637"/>
    <w:rsid w:val="004B3ABC"/>
    <w:rsid w:val="004F0936"/>
    <w:rsid w:val="005720CE"/>
    <w:rsid w:val="0059593D"/>
    <w:rsid w:val="005F537E"/>
    <w:rsid w:val="00606875"/>
    <w:rsid w:val="00607128"/>
    <w:rsid w:val="00666D2E"/>
    <w:rsid w:val="006A55C6"/>
    <w:rsid w:val="006B6074"/>
    <w:rsid w:val="006F495F"/>
    <w:rsid w:val="006F4C7E"/>
    <w:rsid w:val="00795EBC"/>
    <w:rsid w:val="007C69C7"/>
    <w:rsid w:val="0088189F"/>
    <w:rsid w:val="008A2F09"/>
    <w:rsid w:val="008F032F"/>
    <w:rsid w:val="009A3141"/>
    <w:rsid w:val="009B138F"/>
    <w:rsid w:val="009B6C49"/>
    <w:rsid w:val="009D6A8D"/>
    <w:rsid w:val="009E25CC"/>
    <w:rsid w:val="009F6533"/>
    <w:rsid w:val="00A15D4F"/>
    <w:rsid w:val="00A55AFA"/>
    <w:rsid w:val="00A77817"/>
    <w:rsid w:val="00AD0E68"/>
    <w:rsid w:val="00AF5045"/>
    <w:rsid w:val="00B0254C"/>
    <w:rsid w:val="00B505FB"/>
    <w:rsid w:val="00C36664"/>
    <w:rsid w:val="00CB473C"/>
    <w:rsid w:val="00CB67B2"/>
    <w:rsid w:val="00CE6BEC"/>
    <w:rsid w:val="00D62A0F"/>
    <w:rsid w:val="00D70614"/>
    <w:rsid w:val="00DA4853"/>
    <w:rsid w:val="00DD5AD8"/>
    <w:rsid w:val="00DF6B0A"/>
    <w:rsid w:val="00DF7BA0"/>
    <w:rsid w:val="00E45C74"/>
    <w:rsid w:val="00EB0173"/>
    <w:rsid w:val="00ED6267"/>
    <w:rsid w:val="00F22445"/>
    <w:rsid w:val="00F61744"/>
    <w:rsid w:val="00FF42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2D3C4E"/>
  <w15:docId w15:val="{B0D59936-79E1-4D95-BA91-D74B58537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5BCE"/>
    <w:pPr>
      <w:spacing w:line="240" w:lineRule="atLeast"/>
      <w:textAlignment w:val="baseline"/>
    </w:pPr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documentfontsize">
    <w:name w:val="document_fontsize"/>
    <w:basedOn w:val="Normal"/>
    <w:rPr>
      <w:sz w:val="20"/>
      <w:szCs w:val="20"/>
    </w:rPr>
  </w:style>
  <w:style w:type="paragraph" w:customStyle="1" w:styleId="div">
    <w:name w:val="div"/>
    <w:basedOn w:val="Normal"/>
  </w:style>
  <w:style w:type="paragraph" w:customStyle="1" w:styleId="documentparagraph">
    <w:name w:val="document_paragraph"/>
    <w:basedOn w:val="Normal"/>
    <w:pPr>
      <w:pBdr>
        <w:top w:val="none" w:sz="0" w:space="15" w:color="auto"/>
      </w:pBdr>
    </w:pPr>
  </w:style>
  <w:style w:type="character" w:customStyle="1" w:styleId="topbordercell">
    <w:name w:val="topbordercell"/>
    <w:basedOn w:val="DefaultParagraphFont"/>
    <w:rPr>
      <w:shd w:val="clear" w:color="auto" w:fill="2A5978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table" w:customStyle="1" w:styleId="topBorderTable">
    <w:name w:val="topBorderTable"/>
    <w:basedOn w:val="TableNormal"/>
    <w:tblPr/>
  </w:style>
  <w:style w:type="paragraph" w:customStyle="1" w:styleId="documentname">
    <w:name w:val="document_name"/>
    <w:basedOn w:val="Normal"/>
    <w:pPr>
      <w:pBdr>
        <w:bottom w:val="none" w:sz="0" w:space="5" w:color="auto"/>
      </w:pBdr>
      <w:spacing w:line="520" w:lineRule="atLeast"/>
    </w:pPr>
    <w:rPr>
      <w:rFonts w:ascii="Fira Sans" w:eastAsia="Fira Sans" w:hAnsi="Fira Sans" w:cs="Fira Sans"/>
      <w:b/>
      <w:bCs/>
      <w:caps/>
      <w:color w:val="2A5978"/>
      <w:sz w:val="72"/>
      <w:szCs w:val="72"/>
    </w:rPr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paragraph" w:customStyle="1" w:styleId="bottombordername">
    <w:name w:val="bottombordername"/>
    <w:basedOn w:val="Normal"/>
    <w:pPr>
      <w:pBdr>
        <w:top w:val="none" w:sz="0" w:space="3" w:color="auto"/>
        <w:bottom w:val="single" w:sz="8" w:space="0" w:color="8DA6B6"/>
      </w:pBdr>
      <w:spacing w:line="20" w:lineRule="atLeast"/>
    </w:pPr>
    <w:rPr>
      <w:sz w:val="2"/>
      <w:szCs w:val="2"/>
    </w:rPr>
  </w:style>
  <w:style w:type="character" w:customStyle="1" w:styleId="documentleft-box">
    <w:name w:val="document_left-box"/>
    <w:basedOn w:val="DefaultParagraphFont"/>
  </w:style>
  <w:style w:type="paragraph" w:customStyle="1" w:styleId="topborder">
    <w:name w:val="topborder"/>
    <w:basedOn w:val="Normal"/>
    <w:pPr>
      <w:pBdr>
        <w:top w:val="none" w:sz="0" w:space="5" w:color="auto"/>
        <w:bottom w:val="single" w:sz="8" w:space="0" w:color="8DA6B6"/>
      </w:pBdr>
      <w:spacing w:line="20" w:lineRule="atLeast"/>
    </w:pPr>
    <w:rPr>
      <w:vanish/>
      <w:sz w:val="2"/>
      <w:szCs w:val="2"/>
    </w:rPr>
  </w:style>
  <w:style w:type="paragraph" w:customStyle="1" w:styleId="documentleft-boxsectionnth-child1toppadding">
    <w:name w:val="document_left-box_section_nth-child(1)_toppadding"/>
    <w:basedOn w:val="Normal"/>
    <w:pPr>
      <w:spacing w:line="500" w:lineRule="atLeast"/>
    </w:pPr>
  </w:style>
  <w:style w:type="paragraph" w:customStyle="1" w:styleId="documentheading">
    <w:name w:val="document_heading"/>
    <w:basedOn w:val="Normal"/>
    <w:pPr>
      <w:pBdr>
        <w:bottom w:val="none" w:sz="0" w:space="4" w:color="auto"/>
      </w:pBdr>
      <w:spacing w:line="320" w:lineRule="atLeast"/>
    </w:pPr>
    <w:rPr>
      <w:rFonts w:ascii="Fira Sans" w:eastAsia="Fira Sans" w:hAnsi="Fira Sans" w:cs="Fira Sans"/>
      <w:b/>
      <w:bCs/>
      <w:sz w:val="36"/>
      <w:szCs w:val="36"/>
    </w:rPr>
  </w:style>
  <w:style w:type="character" w:customStyle="1" w:styleId="documentsectiontitle">
    <w:name w:val="document_sectiontitle"/>
    <w:basedOn w:val="DefaultParagraphFont"/>
    <w:rPr>
      <w:caps/>
      <w:color w:val="2A5978"/>
      <w:spacing w:val="10"/>
      <w:sz w:val="28"/>
      <w:szCs w:val="28"/>
    </w:rPr>
  </w:style>
  <w:style w:type="paragraph" w:customStyle="1" w:styleId="documentleft-boxsinglecolumn">
    <w:name w:val="document_left-box_singlecolumn"/>
    <w:basedOn w:val="Normal"/>
  </w:style>
  <w:style w:type="paragraph" w:customStyle="1" w:styleId="p">
    <w:name w:val="p"/>
    <w:basedOn w:val="Normal"/>
  </w:style>
  <w:style w:type="paragraph" w:customStyle="1" w:styleId="bottomlowborder">
    <w:name w:val="bottomlowborder"/>
    <w:basedOn w:val="Normal"/>
    <w:pPr>
      <w:pBdr>
        <w:top w:val="none" w:sz="0" w:space="5" w:color="auto"/>
        <w:bottom w:val="single" w:sz="8" w:space="0" w:color="2A5978"/>
      </w:pBdr>
      <w:spacing w:line="20" w:lineRule="atLeast"/>
    </w:pPr>
    <w:rPr>
      <w:sz w:val="2"/>
      <w:szCs w:val="2"/>
    </w:rPr>
  </w:style>
  <w:style w:type="paragraph" w:customStyle="1" w:styleId="documentsectiontoppadding">
    <w:name w:val="document_section_toppadding"/>
    <w:basedOn w:val="Normal"/>
    <w:pPr>
      <w:spacing w:line="500" w:lineRule="atLeast"/>
    </w:pPr>
    <w:rPr>
      <w:sz w:val="20"/>
      <w:szCs w:val="20"/>
    </w:rPr>
  </w:style>
  <w:style w:type="paragraph" w:customStyle="1" w:styleId="documentpaddedline">
    <w:name w:val="document_paddedline"/>
    <w:basedOn w:val="Normal"/>
  </w:style>
  <w:style w:type="character" w:customStyle="1" w:styleId="documenttxtBold">
    <w:name w:val="document_txtBold"/>
    <w:basedOn w:val="DefaultParagraphFont"/>
    <w:rPr>
      <w:rFonts w:ascii="Fira Sans" w:eastAsia="Fira Sans" w:hAnsi="Fira Sans" w:cs="Fira Sans"/>
      <w:b/>
      <w:bCs/>
    </w:rPr>
  </w:style>
  <w:style w:type="character" w:customStyle="1" w:styleId="divdocumentjobdates">
    <w:name w:val="div_document_jobdates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character" w:customStyle="1" w:styleId="documentcompanyname">
    <w:name w:val="document_companyname"/>
    <w:basedOn w:val="DefaultParagraphFont"/>
    <w:rPr>
      <w:rFonts w:ascii="Fira Sans" w:eastAsia="Fira Sans" w:hAnsi="Fira Sans" w:cs="Fira Sans"/>
      <w:b/>
      <w:bCs/>
    </w:rPr>
  </w:style>
  <w:style w:type="character" w:customStyle="1" w:styleId="divdocumentjobcity">
    <w:name w:val="div_document_jobcity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character" w:customStyle="1" w:styleId="divdocumentjobstate">
    <w:name w:val="div_document_jobstate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character" w:customStyle="1" w:styleId="divdocumentjoblocation">
    <w:name w:val="div_document_joblocation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paragraph" w:customStyle="1" w:styleId="divdocumentulli">
    <w:name w:val="div_document_ul_li"/>
    <w:basedOn w:val="Normal"/>
  </w:style>
  <w:style w:type="character" w:customStyle="1" w:styleId="divdocumentdegree">
    <w:name w:val="div_document_degree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character" w:customStyle="1" w:styleId="divdocumentprogramline">
    <w:name w:val="div_document_programline"/>
    <w:basedOn w:val="DefaultParagraphFont"/>
    <w:rPr>
      <w:rFonts w:ascii="Fira Sans Medium" w:eastAsia="Fira Sans Medium" w:hAnsi="Fira Sans Medium" w:cs="Fira Sans Medium"/>
      <w:b w:val="0"/>
      <w:bCs w:val="0"/>
    </w:rPr>
  </w:style>
  <w:style w:type="character" w:customStyle="1" w:styleId="divdocumenteduc-secjobcity">
    <w:name w:val="div_document_educ-sec_jobcity"/>
    <w:basedOn w:val="DefaultParagraphFont"/>
    <w:rPr>
      <w:rFonts w:ascii="Fira Sans Light" w:eastAsia="Fira Sans Light" w:hAnsi="Fira Sans Light" w:cs="Fira Sans Light"/>
      <w:b w:val="0"/>
      <w:bCs w:val="0"/>
    </w:rPr>
  </w:style>
  <w:style w:type="character" w:customStyle="1" w:styleId="divdocumenteduc-secjobstate">
    <w:name w:val="div_document_educ-sec_jobstate"/>
    <w:basedOn w:val="DefaultParagraphFont"/>
    <w:rPr>
      <w:rFonts w:ascii="Fira Sans Light" w:eastAsia="Fira Sans Light" w:hAnsi="Fira Sans Light" w:cs="Fira Sans Light"/>
      <w:b w:val="0"/>
      <w:bCs w:val="0"/>
    </w:rPr>
  </w:style>
  <w:style w:type="character" w:customStyle="1" w:styleId="divdocumenteduc-secjobcountry">
    <w:name w:val="div_document_educ-sec_jobcountry"/>
    <w:basedOn w:val="DefaultParagraphFont"/>
    <w:rPr>
      <w:rFonts w:ascii="Fira Sans Light" w:eastAsia="Fira Sans Light" w:hAnsi="Fira Sans Light" w:cs="Fira Sans Light"/>
      <w:b w:val="0"/>
      <w:bCs w:val="0"/>
    </w:rPr>
  </w:style>
  <w:style w:type="paragraph" w:customStyle="1" w:styleId="documentleft-boxsectionnth-last-child1bottomlowborder">
    <w:name w:val="document_left-box_section_nth-last-child(1)_bottomlowborder"/>
    <w:basedOn w:val="Normal"/>
  </w:style>
  <w:style w:type="character" w:customStyle="1" w:styleId="leftboxrightpaddingcell">
    <w:name w:val="leftboxrightpaddingcell"/>
    <w:basedOn w:val="DefaultParagraphFont"/>
  </w:style>
  <w:style w:type="paragraph" w:customStyle="1" w:styleId="leftboxrightpaddingcellParagraph">
    <w:name w:val="leftboxrightpaddingcell Paragraph"/>
    <w:basedOn w:val="Normal"/>
  </w:style>
  <w:style w:type="character" w:customStyle="1" w:styleId="documentright-box">
    <w:name w:val="document_right-box"/>
    <w:basedOn w:val="DefaultParagraphFont"/>
  </w:style>
  <w:style w:type="paragraph" w:customStyle="1" w:styleId="documentright-boxSECTIONCNTC">
    <w:name w:val="document_right-box_SECTION_CNTC"/>
    <w:basedOn w:val="Normal"/>
  </w:style>
  <w:style w:type="paragraph" w:customStyle="1" w:styleId="documentaddress">
    <w:name w:val="document_address"/>
    <w:basedOn w:val="Normal"/>
    <w:pPr>
      <w:spacing w:line="260" w:lineRule="atLeast"/>
    </w:pPr>
    <w:rPr>
      <w:sz w:val="20"/>
      <w:szCs w:val="20"/>
    </w:rPr>
  </w:style>
  <w:style w:type="character" w:customStyle="1" w:styleId="documentaddressadrsDetails">
    <w:name w:val="document_address_adrsDetails"/>
    <w:basedOn w:val="DefaultParagraphFont"/>
  </w:style>
  <w:style w:type="character" w:customStyle="1" w:styleId="documentbeforecolonspace">
    <w:name w:val="document_beforecolonspace"/>
    <w:basedOn w:val="DefaultParagraphFont"/>
    <w:rPr>
      <w:vanish/>
    </w:rPr>
  </w:style>
  <w:style w:type="paragraph" w:customStyle="1" w:styleId="documentSECTIONCNTCsection">
    <w:name w:val="document_SECTION_CNTC + section"/>
    <w:basedOn w:val="Normal"/>
  </w:style>
  <w:style w:type="paragraph" w:customStyle="1" w:styleId="documentparentContainersectionnotmulti-para-hiltmulti-para-opt">
    <w:name w:val="document_parentContainer_section_not(.multi-para-hilt)_multi-para-opt"/>
    <w:basedOn w:val="Normal"/>
    <w:rPr>
      <w:vanish/>
    </w:rPr>
  </w:style>
  <w:style w:type="paragraph" w:customStyle="1" w:styleId="documenttxtBoldParagraph">
    <w:name w:val="document_txtBold Paragraph"/>
    <w:basedOn w:val="Normal"/>
    <w:rPr>
      <w:rFonts w:ascii="Fira Sans" w:eastAsia="Fira Sans" w:hAnsi="Fira Sans" w:cs="Fira Sans"/>
      <w:b/>
      <w:bCs/>
    </w:rPr>
  </w:style>
  <w:style w:type="table" w:customStyle="1" w:styleId="documentparentContainer">
    <w:name w:val="document_parentContainer"/>
    <w:basedOn w:val="TableNormal"/>
    <w:tblPr/>
  </w:style>
  <w:style w:type="character" w:customStyle="1" w:styleId="bottom-box">
    <w:name w:val="bottom-box"/>
    <w:basedOn w:val="DefaultParagraphFont"/>
  </w:style>
  <w:style w:type="paragraph" w:styleId="Header">
    <w:name w:val="header"/>
    <w:basedOn w:val="Normal"/>
    <w:link w:val="HeaderChar"/>
    <w:uiPriority w:val="99"/>
    <w:unhideWhenUsed/>
    <w:rsid w:val="00A55AFA"/>
    <w:pPr>
      <w:tabs>
        <w:tab w:val="center" w:pos="4513"/>
        <w:tab w:val="right" w:pos="9026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55AF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A55AFA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55AFA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dc6145a-d554-4c1c-9cb9-58be3a184c4c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6325492F46DA04D8CF307AF8EFC4C63" ma:contentTypeVersion="8" ma:contentTypeDescription="Create a new document." ma:contentTypeScope="" ma:versionID="19617fa480f44afb24f3e0a6ca27d057">
  <xsd:schema xmlns:xsd="http://www.w3.org/2001/XMLSchema" xmlns:xs="http://www.w3.org/2001/XMLSchema" xmlns:p="http://schemas.microsoft.com/office/2006/metadata/properties" xmlns:ns3="6409890f-98c0-45a0-a3ae-0a34558f1c89" xmlns:ns4="fdc6145a-d554-4c1c-9cb9-58be3a184c4c" targetNamespace="http://schemas.microsoft.com/office/2006/metadata/properties" ma:root="true" ma:fieldsID="917a0521120f5204a6539b9bed905bc2" ns3:_="" ns4:_="">
    <xsd:import namespace="6409890f-98c0-45a0-a3ae-0a34558f1c89"/>
    <xsd:import namespace="fdc6145a-d554-4c1c-9cb9-58be3a184c4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ObjectDetectorVersions" minOccurs="0"/>
                <xsd:element ref="ns4:_activity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09890f-98c0-45a0-a3ae-0a34558f1c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c6145a-d554-4c1c-9cb9-58be3a184c4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_activity" ma:index="14" nillable="true" ma:displayName="_activity" ma:hidden="true" ma:internalName="_activity">
      <xsd:simpleType>
        <xsd:restriction base="dms:Note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C96543D-A594-4548-A61C-2F6F75500D94}">
  <ds:schemaRefs>
    <ds:schemaRef ds:uri="http://schemas.microsoft.com/office/2006/metadata/properties"/>
    <ds:schemaRef ds:uri="http://schemas.microsoft.com/office/infopath/2007/PartnerControls"/>
    <ds:schemaRef ds:uri="fdc6145a-d554-4c1c-9cb9-58be3a184c4c"/>
  </ds:schemaRefs>
</ds:datastoreItem>
</file>

<file path=customXml/itemProps2.xml><?xml version="1.0" encoding="utf-8"?>
<ds:datastoreItem xmlns:ds="http://schemas.openxmlformats.org/officeDocument/2006/customXml" ds:itemID="{BDC2CF73-369E-4532-A53F-A5D266A338F0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E1E3773-4068-4587-8219-C08FE21B68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409890f-98c0-45a0-a3ae-0a34558f1c89"/>
    <ds:schemaRef ds:uri="fdc6145a-d554-4c1c-9cb9-58be3a184c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CB3E0A7-DCBB-4C97-A80E-10E4D2BE308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798</Words>
  <Characters>4550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Tom Lynch</vt:lpstr>
    </vt:vector>
  </TitlesOfParts>
  <Company/>
  <LinksUpToDate>false</LinksUpToDate>
  <CharactersWithSpaces>5338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Tom Lynch</dc:title>
  <dc:creator>Tom Lynch</dc:creator>
  <cp:lastModifiedBy>Tom Lynch | FCEI</cp:lastModifiedBy>
  <cp:revision>3</cp:revision>
  <cp:lastPrinted>2024-09-10T18:12:00Z</cp:lastPrinted>
  <dcterms:created xsi:type="dcterms:W3CDTF">2024-10-03T13:27:00Z</dcterms:created>
  <dcterms:modified xsi:type="dcterms:W3CDTF">2024-10-03T13:28:00Z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RJ_IDENTIFIER">
    <vt:lpwstr>df462594-196d-4dbc-b508-112100b07b34</vt:lpwstr>
  </property>
  <property fmtid="{D5CDD505-2E9C-101B-9397-08002B2CF9AE}" pid="3" name="x1ye=0">
    <vt:lpwstr>oGUAAB+LCAAAAAAABAAUm7W2q2AQRh+IArcSd3c63II7T3/PbdIkYU1+ZubbeyVBKYqgOYwXeQbGWJZkGIyFERJGIIwWMI6vKe0qP8XdyfuCBYUKnBGB/T3+8TLk1UQ+0VARORLYRK9ff2M65NZSs9t3BJCbYxoOQYs2wKLms0Epjls0/NheETzPgcCb7NkcOmokSFPt7sjfowYu96KLKOi3YMAJfH27ltBDYGTkhNSeojBEIwGGFs+W3AfNsbm</vt:lpwstr>
  </property>
  <property fmtid="{D5CDD505-2E9C-101B-9397-08002B2CF9AE}" pid="4" name="x1ye=1">
    <vt:lpwstr>fJ4PRUJ3huS7JrsjCVL7GvoAP/RZDFw/OWK3kW/2aG/q7+rfVz9p7INu6FFBcJOb1chsToo8f86fnC/fWtxxMERPAoTkmCFRULmeVscBG2KihH5JR/Szm7Ug3j9qEhyRbYtfO5XwA3aJ4oELl7tuEi3DJob2fhqqI8RDLb0+Tm1GPZopAEsLR2huCgB09tUYFfrN+n3VoGbSsQNLh4X0x64D/OPnnEPwGHGPOTBJRXQmU78/lNj7rwTt06fDtOd</vt:lpwstr>
  </property>
  <property fmtid="{D5CDD505-2E9C-101B-9397-08002B2CF9AE}" pid="5" name="x1ye=10">
    <vt:lpwstr>n2dpedi28bFz0mR4yV6lVZI1vAumR/gWAYIC+Y5HuPB1s7Y+3bB3An2Hp8AsPEU2ETLSv/pGuRio6CGL+8VrX+pTyPYFFvR80eE/EYqnfD5yxcPXDc3Z9AKhei8/YYWLYxvteKg9/BZEVHVycmlqXEJWUQl792AmfKI3s+PcXD/+SL4TJlt+szXVGrNUg8hItzJuMmjbTF1aThnE2TU3zvmEs9twss/b15YBdL5/MSF8EzO6+rl1aqtZaaV/AOc</vt:lpwstr>
  </property>
  <property fmtid="{D5CDD505-2E9C-101B-9397-08002B2CF9AE}" pid="6" name="x1ye=100">
    <vt:lpwstr>3kyg4RuDZmLEO9xyNND2WPU848RTCc8FT+dEVYEJ37nhtkk2ZBDtjZ8TJAyh/+YdTa03hfhjSsyjx7iecYR9Bydd86i1mmopwPnNlmicUIGVViHx0cAjTYzPTA/eZssso38jwDt1qeFkRb2MQKN6+kE1N0dDBOX76qOtHybPPou/GUfRGdwYR3m2PNJPzJDgzTKwhonv06MVRk/8weh5yu1IolsQ32ObK6ldu40YlRk1xi6YZ0fbum6m2BCNixY</vt:lpwstr>
  </property>
  <property fmtid="{D5CDD505-2E9C-101B-9397-08002B2CF9AE}" pid="7" name="x1ye=101">
    <vt:lpwstr>A/usizQstkFyD7isAh9GKvP9F7oZU4vFejKyhf1vqZJZ6b1l9CMj99PJvURX9m0PJcb3TU2YW/ehnelLt41BNZYSZi0Rg9OPlgeYQ+8kE2UrbhADhVLia4u+yrwXx6nJ+YJiTAi0Mtf2x1XH2kdtY/CCIfIiBg5CntZRCU5ZKQsn5MCrFQzHpP1NOt7fMldRc6E3xcMFPLImxAfM8CyEmgXNKlycbUXHtSqVB+hSsIGwdRpTuF1dKlsb8bK4XLv</vt:lpwstr>
  </property>
  <property fmtid="{D5CDD505-2E9C-101B-9397-08002B2CF9AE}" pid="8" name="x1ye=102">
    <vt:lpwstr>QosfNiplYY2mRFMgoEDaJkFMv6D+zvTkCHxyvKhQFXSEwfPkE7AfbFCFuBHwoExMLfUFmv299YZHYgGgio6QWGmF8vv4i5+hZswGmkfSnXuLbZnSW2tYGQcofFned8idsNebtKaIkK0oiluZDLMPEWryDvePLqNtTshIyOPS/5gUpjCSNpSYYh5nrXl6q+CvdtPR6/3SOgo0mbvi4NpyGCpcu2FEcZqsDlrruX2jfArNzmCPnDA9gutLIMVwWlr</vt:lpwstr>
  </property>
  <property fmtid="{D5CDD505-2E9C-101B-9397-08002B2CF9AE}" pid="9" name="x1ye=103">
    <vt:lpwstr>UbrZh1IWzX8f79X9TL47/MHYgXRxqBlAAA=</vt:lpwstr>
  </property>
  <property fmtid="{D5CDD505-2E9C-101B-9397-08002B2CF9AE}" pid="10" name="x1ye=11">
    <vt:lpwstr>NJjAyWOVLACjBOzQRZIJIM7QWaWw8HD1YHOVwu9ySsutDtEdX4zeBORQOzX34PjNn+L7zSc6EnT/Zl/1/zXRxIcyn/IplMTBlWPz5JKCVhPQCHSEKw8376JGMshSJ0mrTiRXv7ceptNldq9pdtFgcCxWCVyS7pQGTzTznUSQnQzQYytZEg9lRR+ejcSWVycVWXfErU0getYI380OfEStK7Sh2QuEL3rMK8Kf9wim3DvWZ8Ux8gfUHmulv/AwEqd</vt:lpwstr>
  </property>
  <property fmtid="{D5CDD505-2E9C-101B-9397-08002B2CF9AE}" pid="11" name="x1ye=12">
    <vt:lpwstr>xrBm2/UEb9uOQUBF1v5InkAJdXtscFKriKz3wKUi91wp/M73bwLdX1AZqPpHysnRsBO4K+cI6Nw6+Gg/MOXe56RKambFuZskONAiFreIMwQmaLN/l3bKabiXe4MAaAHqR2tDa7X2x9thizd8n6lmbqZCZSm/reh3iPrDiDr3z9OBzB1Cv/WHqq060Z/eu5jmhWDctLslXHWY8mLapTOLf5b3+VxYeNSbL89Rxn/nae6ynN1nXA2Grb71z6cBD1A</vt:lpwstr>
  </property>
  <property fmtid="{D5CDD505-2E9C-101B-9397-08002B2CF9AE}" pid="12" name="x1ye=13">
    <vt:lpwstr>XF1WSHdgRehZuvv77TPPnUjyzkRIJuwBBGsxecuTV+mXQ/62UOeboz58K82Sutv6skB+owp3Oc+FoORXY3V5a6qZFt72/q0AL4pAPYaqcTj8Svg5cl99rMqqD5Kt7k2R7jFjQtTI+e6MJLhrTGbqKg2CFnYByMvR35grEL/3kPV63SQn3DZ2xeWSFiqkED9w3ZLWclAD6wzLmCT3bopF0e24PSIZ/ZfKnVxkpTXOXZVZo4schDF5p0EXYgqOZDx</vt:lpwstr>
  </property>
  <property fmtid="{D5CDD505-2E9C-101B-9397-08002B2CF9AE}" pid="13" name="x1ye=14">
    <vt:lpwstr>uLk8RJsZ8UOrczDrowbyT8B4abyCln87i8utJZDP5BY3Q4mvF4IbeqkoiR6e1YKeL85eN24LxG8VGa1Z79R+Ee7ACvfvrNEqvjwgDVoEKNfNskM2pI/7j1X602gOQS8LeBvBmpEyHypXn0v6d46civGjl9kcH0rV7DBt1oX8ehNbyvWBNAA8E1ElxX3PxURLETymM3MPi8Tpz4dLRi8KLV1b9BV+18Lk7fCSq6C+s3OYB2BC459akrZGAxKh4w8</vt:lpwstr>
  </property>
  <property fmtid="{D5CDD505-2E9C-101B-9397-08002B2CF9AE}" pid="14" name="x1ye=15">
    <vt:lpwstr>dbUzfNR9bBc9342OBtOKaedl5HaPfwlf7Won46vMGm2r1byrGPZfsa2+I98n3NiIA3PJrxldR8JsyXsDjD0W+WjqV99VbmWtEqXLh86mD9UYKi2tQaNcPiYuwBzFADQnVVaPiUOk1bL/ug+6kRAh2TU7YfsjKoPKlvs1TPOwU1fAWzHQMjeaHjZYga2uvPGS/xBQwopCafD4MHhL9LrBAbh2CeH1FZzc81vtS9KSx5T/2uxSUTruL9+l/QRiK5d</vt:lpwstr>
  </property>
  <property fmtid="{D5CDD505-2E9C-101B-9397-08002B2CF9AE}" pid="15" name="x1ye=16">
    <vt:lpwstr>NWuefwi5TBcIKUQ9RbCc92P41EZjfMDfVb8H6z9ZudHU/O54NNkLTMWsycVQ+4K/wegBa4Jm44eio6i3VfLnVo+adouR0/3qDn9iBzXfNUQCXDvyFAOw4CGC2htvZcEzE/1SEXM8mVH1hBmnwOcx88vTFefI8hTJN3KogpzGLx04eat0iQH0RQrsfRUg3SSkBn3WlhqjIydzjPewYvWkv8jzaYyOGLlWYNmAJ45OGvtXY5CnSOnu8bfkMSkKZoJ</vt:lpwstr>
  </property>
  <property fmtid="{D5CDD505-2E9C-101B-9397-08002B2CF9AE}" pid="16" name="x1ye=17">
    <vt:lpwstr>xEjSVpRahTm8nNz+bew2T2biEpKyR8VYevp/btX+JubG9vbwU6v/mjxcqXm/5qoi26XyvQIDB7U9fnEpU3z9PFHWMUPbf0/4E7wNKEon0ptlKjhK/NY2ZA+wO2lvfiSAJ11AiaQqXyYil24t4x1y9q6UCokj2Ql6Dc/yN6AYJsZZZ5JdSqbAJXl/GltpIcFMulH12www8mb/lxfjlhuXoIqa1FZLlDv5kbf37RakBcWIBfMRuCuZzvGExMffnI4</vt:lpwstr>
  </property>
  <property fmtid="{D5CDD505-2E9C-101B-9397-08002B2CF9AE}" pid="17" name="x1ye=18">
    <vt:lpwstr>uerXtCh3CPPsyNoCk4T9v6nWgQfL/OtgQ/dvlurlaN52S9J+ZbbYNOV0DLnQCPIaMJwfFPP/dt0S0VQ/O7WuwNJX6jSdo78te7d0J8pzNzW+DFOMHQ5QPUCP/DUR6r2Q/DcRlVAG1QZxwz7WxAJCh0yh9q5xg7B+soO+2bjwchIa8vfKWTl1nOA63MDn5ElD1OJxN52kA94G4n6k94+1W5o5kAhyfgsk7mgJs7EmS37cutNh6CsOEy0InVLOQrw</vt:lpwstr>
  </property>
  <property fmtid="{D5CDD505-2E9C-101B-9397-08002B2CF9AE}" pid="18" name="x1ye=19">
    <vt:lpwstr>4O7tEvrDFXfBbp8mCMh69ZLSn3vukwdiC9owe4s2oxsOVFw4fyL6DG6aiAz3P1B6kqO/zUBcljJa+VZNGIKNdMbtMAAd29c/CfLhjDU6xdPEkwmqY8xV9WR1rLVTa9FSgSXMulzCAa4p7pwowNSq18Y0teY39h7xHqbPzM27N3nvuP6U/aCHph+kx0dPAoII7rgvbccJiHugV+ypWtxwuVObPbw07PBeLLEpHxxGzzKxdrX/dH59+2uHI/K9YvO</vt:lpwstr>
  </property>
  <property fmtid="{D5CDD505-2E9C-101B-9397-08002B2CF9AE}" pid="19" name="x1ye=2">
    <vt:lpwstr>fobkDlFDen1R1F4bHEVc+PhyWdNDDiLByRhHcBCyMmJj/tabfaxmRxb1B4oVd+Q65sRNvD4UfyMAbQpsTHW2g9DFXCHlYfhJLjyciDb3qYLaDs29n2nACmrzj8G0hcltuptUTm3jbGKSRXn9WxU+55plYNd1kxy7oG5Re1nsyUgpA6Ypg2MmLbQ0CpZx94D5EV34ivFGpaCygpEFdZ18vg4WRWNNjcfpYtbdegO5lpHTyprau/S0/+uSEcZZmrw</vt:lpwstr>
  </property>
  <property fmtid="{D5CDD505-2E9C-101B-9397-08002B2CF9AE}" pid="20" name="x1ye=20">
    <vt:lpwstr>v+zlVP/qCBrvTt1gW4gGYv+yKjEfmZ714QVtlj8YA0gjCv+S6kSorSlCQPyxvwSIgpc+Ymuura+TDb5hE87p6w9cE1yjPdXP+uO4Ry9q7OoC3UZJF3vp71NcSys90eqtNKvca5mQpKaVU7uBJjgPumfYfx/FeJAkEMrRIUAHZbEgGvktMaBj7KP5lz3AXWun7PW4Eta2+LdH5u/iSo2dwURa1I2ODr4z6VXd/14Jk5f5mstwRDmGvqw6zX24JRV</vt:lpwstr>
  </property>
  <property fmtid="{D5CDD505-2E9C-101B-9397-08002B2CF9AE}" pid="21" name="x1ye=21">
    <vt:lpwstr>iHvAuO5g/7ZIuCGQIioQ2aowBVdv9J1gMHo1butCDmvX1MpjTQT0i/yPI4mwVj4FluGQsTTeUsDVtv4jPHR5eb4Q8ONi2nkSzkEAvkgL/BMDCwl9bqepiQWeryzIniEUkNYPiq0vMLMjTJsTLSytuXJ+Crznp//xLlXrZaGEdBXPXNrL0J6+xzV/dwompTMiMeIld/tKWSBup6fwgR43Lxbgeh7IIT4Ju4CQL16Zpq2tgkveUuvmJQf7WYnJv1U</vt:lpwstr>
  </property>
  <property fmtid="{D5CDD505-2E9C-101B-9397-08002B2CF9AE}" pid="22" name="x1ye=22">
    <vt:lpwstr>+PlL9EDMmdMqf5WtS36VDEdD5d5EwwoDcTO0vKD0kND4Oeo1mrzYEmGjtQp38KgiCLOddKG3+Dguyr/gJzhO8/Nwn0O84Ka2Hh34glmrUrLau8a0Ug7kqyJqFXmjT+SGLXscHIk32SxbSthrYLVbSjxQDqNxZC+lKsvWQXo8Y8LsBmDDkEvrzx83HmxJcs7VpS5dEpk2yqEXsSNG4x8OEnWvTL0eNWc/nJKG1bgWjIggc2QsHYvyOWZsiUVWoA6</vt:lpwstr>
  </property>
  <property fmtid="{D5CDD505-2E9C-101B-9397-08002B2CF9AE}" pid="23" name="x1ye=23">
    <vt:lpwstr>GqC6cNBUHj1GzIS93VzCIa9ZNjEOhIqdf/o5VBm10da80tWUZMaQUnSxrmBSFjVwkQk+FF5GkawfIkmK46UvUi+p+KyY3aOqtriBXLodDtzC1+TNoQ410ThbE/ayfhagVZTSR9lIJi2L+L+6tBN/ZEXzOfHrycD7ZczOhiUwd4fDX7fW3aVAhcEm8xiGukYlkK7ak/uvArKV/WOSMKgg6yFYkCJW8+WCbqjfJbhnlAGGzz+0QDyS5Nx00gJSf5q</vt:lpwstr>
  </property>
  <property fmtid="{D5CDD505-2E9C-101B-9397-08002B2CF9AE}" pid="24" name="x1ye=24">
    <vt:lpwstr>P637A14x7f9GlteMucf5EYFHItiSV+dFvhmDWi+nZU59wBKCoaaMh67V+BHtzlfUHoPubxTQNtH8zkJP6fWByDC9Jp/y0tcyaSBgHi7ForvHSs74vBg0mT/wY/u7RdWrlwK8qoENmNwGkWgZB1oi4+qmecaJ4pUNFdykRMD2K+icbCuIvmWXKCztjSKiwGRaA0ruc473+aMpDWaOStgvu3mF8AUB/6fEEY3y76pWY7k1FhK6mdn/KXL4xC4a2X/</vt:lpwstr>
  </property>
  <property fmtid="{D5CDD505-2E9C-101B-9397-08002B2CF9AE}" pid="25" name="x1ye=25">
    <vt:lpwstr>0QOLQH7IZnqGoAjf8AOf00XTqDMUZIGjr54DFdb00tQjMj2vVCzxgCzethIzZ8UIr3p83lrQ/CcC7y9hRz7atBHaoBPsjj+1885o9FfSJRInXmK6+I3PZLkPP3VKxNw3u1yrUOo8V74htDWJvFnZHXYMIL+Zbv2EqVXUfLucdkUtJh2xZCNifR7KXVHdQVYWB3qMxherhfmGgF+Fx3IWQwEMKhq4uSYfQVPbQg/xvDx7j+aH1enkwSN5kQwR0Pc</vt:lpwstr>
  </property>
  <property fmtid="{D5CDD505-2E9C-101B-9397-08002B2CF9AE}" pid="26" name="x1ye=26">
    <vt:lpwstr>83EZNiEc8TkDa0J5dUxe+XWgWXS5ZJMNVsY8JbCfw2zNPT66zhZmLksq5jOuDsHTBacJazOBL7PaAcGGicZ0dl+L2iLiClbVxTX+sJRTY2RuOwLg2f5e1qC65+MH63d5jK2V+0dtuLpHRHTev9x4RdfD94Z8Rwr4JC8orKdGF/6YkeFJeGzuzZ29Zu05A1m3NrxZ4pf/IBU49hh545J3/LofFvg8DeMv8uYgikcN1K5Oo5qYZpCJ6E+1P9cGoHA</vt:lpwstr>
  </property>
  <property fmtid="{D5CDD505-2E9C-101B-9397-08002B2CF9AE}" pid="27" name="x1ye=27">
    <vt:lpwstr>AALrmoPOsLgB6rOGocP67HVWFUG+QSPOL9fauZxIbcNY3SQwGVnlKSnv4aFkFh9n3eAqBFMbEH4+VQ9KVSWo7Zqo6pSa00RzGDwV/fvKkfUr5EPZfPqx72RiNLcGEVQZomGPa0xHcs3mogC9ej3yRA4ckiwqmyTaIuc7X7qCH4ZLf8eViNDBn1+Y/eu5kOCLur3flTaBB8b5+oz08YgiufyyJ+SzqU6DUirm+q82TgalsAfT7purEc6bF182Erb</vt:lpwstr>
  </property>
  <property fmtid="{D5CDD505-2E9C-101B-9397-08002B2CF9AE}" pid="28" name="x1ye=28">
    <vt:lpwstr>bxJOi93Xy5WV86GHhTROCh83DnKcKoRF8RavHchuQ7isHNTdSe4SELTmMrdPyjCwq9XYyyxmJwFaK7n/NgRZP+OalPUBqoDzZyeW4p5QlfzF5Opcottlkn3DPgNOl2y4tIeh3R8I/kBQXpc1fahKmCVmmTalstzNb0WOK59JeQTaZVAPAHsgU0cvvaKm1fHU+ax+IhnJSOetxFPjbpLtMz2sOg41/mKun7ppfhzvQkmheqoSkbVCDcoaTb8lLE1</vt:lpwstr>
  </property>
  <property fmtid="{D5CDD505-2E9C-101B-9397-08002B2CF9AE}" pid="29" name="x1ye=29">
    <vt:lpwstr>agU+TedUDT+eH/Evw5IeBVony9rZWkGdiyZ9gqU/B18YdAdUK9Qn72D8R8LttRKhasdlif2vw7Xz67/jNjWwk3t92C3rhrhddC7gveaR8ZhgQXzHZlRa9b3VLKH0ChAauF6o/jstfKGrqKZVozlRT0rVBgWwTOm5hwxZ8bcsC4kkkn8DL4yrn6ui2nmDHfpBfhOfXrC1dGul6JIqNfux02KY8tXchxaOQmpAStx06LaIFMwEyKVZ/y27hnQlBOB</vt:lpwstr>
  </property>
  <property fmtid="{D5CDD505-2E9C-101B-9397-08002B2CF9AE}" pid="30" name="x1ye=3">
    <vt:lpwstr>B3e8WaoV4xS92gDSlgGPG+GiqWNlf/WsYPvommdELem7OyuA0gqhCyOtcdzV0C+EWKWFl/KWip7uQzwa5Vyk7Zdt8pBM3s97Ihw0NRV5H61xOQjqPnRAHk+r01Bi9xPK/v+TYL5PbQh1DH3aDuxyp56tLrJj1BPKn+XOpwJyOBiKFsL7VQQgg5YjpBL8ZcYZ13Z5UMg+6urFOXLiXz2fV5MhxSXFsH8fH4hJ3Mi2r8bEjJvr8Qn22VdL+D887TQ</vt:lpwstr>
  </property>
  <property fmtid="{D5CDD505-2E9C-101B-9397-08002B2CF9AE}" pid="31" name="x1ye=30">
    <vt:lpwstr>6R9wwRBGbfwhp6L+Ppcuf/uHuA9Ta+crn6Q6wemYDU5AyLmuXpt8OwcbX69supoFhiL6MiO3KfEN/k1ZHUace0X0tlHyvBiwpimpX0KeAajizgX5qL7exy0WEBXq3uyjPGVuYUlyKjPnQtEcpBoFNgSPUjUfoKZ8u2pDr6s04QdH2SZfo2N3VdI2y0Mr/o4YD64KxYJlq29ka2mCXAhBuKM7KJZrirvzRNmgWrptAZJfA/K7M+RnW+WQAd9KKWd</vt:lpwstr>
  </property>
  <property fmtid="{D5CDD505-2E9C-101B-9397-08002B2CF9AE}" pid="32" name="x1ye=31">
    <vt:lpwstr>wmUdhYrgRObLOOmJ3pNgHN5ML25dQkPvZtwkT3v7n3xAF/LA9miAFLaMQ6v8cZXzrRU03o7k9Xxif9FfyB4VBs0SAhgvQcT65xFUTMwnzyjNnaKEK2ZtH/qveL76gHfJpva09wCFZB0gpxdGCW/hQZHBpKT0bKgX9UgGn5bhmoj+LOftERstWf5elhoHllP2YSSfveJQ/yLGqyj2FenNSn0+i+xUC22o0SB1p/pTnHNRj8oWF4h0UOBQfUPu8j4</vt:lpwstr>
  </property>
  <property fmtid="{D5CDD505-2E9C-101B-9397-08002B2CF9AE}" pid="33" name="x1ye=32">
    <vt:lpwstr>dn+CKCPczrJTNGhdiGgpKRPKyh5rfncVw3tpB9R4HlbSdgiUFk4JAJhpYozDUcc5f9yQDN8F4aOzmtMpys5Pz5ni+YkJEwcDQmR+/DPquE1kFoyPJEYnt6SFTCDg3eq42un7iWpYEDCL4TvnJl/9y63yKLCf8NT2+HYONc+8cpoQxL4Mh2TC5WkPpkL2H/ESXnN/Ak97tVYj5K1Y4+BfAYspMzmwWZP/5TSJ+C8B/w2OqP72WbNmPxW61mz+S3n</vt:lpwstr>
  </property>
  <property fmtid="{D5CDD505-2E9C-101B-9397-08002B2CF9AE}" pid="34" name="x1ye=33">
    <vt:lpwstr>krHNKIWyv4SqOgZxW0YLu5xFD1gwNL3BMrcQLGwNDMUOqM2n9k/XLFOtqfralbfnh2SnkD4yVLBCvIMMFDMSJxq5d25OvfQyuBo3BmsLLzI2pxhEeiu/13lToqmAfnwcae5mbmiXSt0KjwgQZ2xAcnH1y8elcG3I2Znzi/ZDI+5hg4Ji5Q7IQgynUeZZlNA7pQ4tO13+gW/SBnxbUuzOXhEZWdx5r1K+VcKQ6zng1Yg2Hx4irg6/1RK4jKiICYs</vt:lpwstr>
  </property>
  <property fmtid="{D5CDD505-2E9C-101B-9397-08002B2CF9AE}" pid="35" name="x1ye=34">
    <vt:lpwstr>OQ5XR8Sms0ZqXHpSABltMpapE2l7l0AGQsrSYs7u919uNMMpSLdzIcHtaCYL3cDO6kaYR+WCwhBNcxnvx312drtw6oBp9oa0U7/O1hnIZy/wOQHcvpkgilfiyhPPedv7kyM+lvSh4ySy+snFSAmtq0lD7mii22yoOWwH3y/cWDowr76WfKdM87HTbaLz3BsIqRjHrjM3SsQtl0yPCzcTSy6mXUp5wja40gO47E4ABTK06rc+a6hs2yMMe00N0iW</vt:lpwstr>
  </property>
  <property fmtid="{D5CDD505-2E9C-101B-9397-08002B2CF9AE}" pid="36" name="x1ye=35">
    <vt:lpwstr>sZsCFO+bq+Jzze18WUevzgY15j12cqoh0Q59y+ucn0fXwq+5LSS3U8i9L2yX8Cl9V24zL819ddLvoC1RRW/uf7ueAZ7YdGPgjbqOO4omgcPkp60xvjXM1OhnA1nkJ6G9FaFn1LHLRbmYigcW+d5QR1D8iddkOsf+LazgJryc6MI0YksXg63FOYX39eD7TWhbU2I4jCHA1w1FKSdxhNVhdJedXp/UzVN/0NMzwJZnPR39hCKrtJV5+yctDUBuXvL</vt:lpwstr>
  </property>
  <property fmtid="{D5CDD505-2E9C-101B-9397-08002B2CF9AE}" pid="37" name="x1ye=36">
    <vt:lpwstr>MvoLEiI0n0z4T1OssR6CKr5pN88NFEHS4K2iSmYqdpVPpiSaXQqWPHbYDvKiNByETWsTiQyxCqJMypvgBtL4CWJhR/yBdYidTGEb7sNj4W1PSLrZaT6T+hMyVBqqQ9AYcM1jgl8iGRZXVGhzoit9z8HmUeaa+29xNyz9lCqvBRUIITSYhJLjfidqogDLck5xTBsQlJ4F0s7dnGIJoQgb5FlhsyLYB4h8oXQvS1KBMakS4FL+LtGjzuoyFZTbrut</vt:lpwstr>
  </property>
  <property fmtid="{D5CDD505-2E9C-101B-9397-08002B2CF9AE}" pid="38" name="x1ye=37">
    <vt:lpwstr>qlUe1aPJzHSJ7sODMpVr90JmJSxApXiyZLXjTsyGmTC2tGvmj4FgjLksLujymvdB9IF/Xuvd9mnfaT0C0Gi7PQz/HyYE++ZsRpjG36PRljTt4U29J4MTrxqzTYybm6E+zNnCsrWITKnXXXDL5EFbrstWoeYmOg6+g0jmxPA9P2KtRrmRBcG7b2BLQLn7sT9PWSuCyfhXdwct4k+bw1L2SkMlcoW+CsPUQx+zmupT67ufacSAU39NGhsGFe84bUP</vt:lpwstr>
  </property>
  <property fmtid="{D5CDD505-2E9C-101B-9397-08002B2CF9AE}" pid="39" name="x1ye=38">
    <vt:lpwstr>7qNyS4IMQ96ZO8IYLlAlOwfd3ldgbE3MQO4t5oTLnGorl9T0d2l7I3pdiawXqKILdtGYeBT1wzj+XBBdlvay8soLCS7sj9MeHPsfOGNHwebEseyEJcfBiL9KgQENV2B6GrNjWH/jJS7lRGoD3f2n81DXkoVFxlI21IkcmE0E02RfOw9SFfAjq9HHkMCvYVXpme6HPBDbqm06jHzwleP+BHd6jz8L1pq1ewGKZxlyehxTVf9D3Ks0NG6kZLWOb/A</vt:lpwstr>
  </property>
  <property fmtid="{D5CDD505-2E9C-101B-9397-08002B2CF9AE}" pid="40" name="x1ye=39">
    <vt:lpwstr>rN/uSHpOMf/GZw6F0cxyxpx1MZaU350iRnafwDXKz5TL6SQWqEJ+8Q0GQZ/HwvSWlQoS0Ji5cZNBrnlCQCCZCE5aI3uKQcDCZrOOzaG8DtFIeNU+s5PLxJCmaDAjQt08cnSGpKh7l5Wmjvstr1t2uXQ9XP5I0kWCYsi51WK8Ju/sv6sNR0rr74Nbhkb+u9mZsS81VwcWm4CIXlgL70SkZD8h4lrbFr7dj7GPLhZHEochSfeILXffZFm3uyYxefD</vt:lpwstr>
  </property>
  <property fmtid="{D5CDD505-2E9C-101B-9397-08002B2CF9AE}" pid="41" name="x1ye=4">
    <vt:lpwstr>JvfRAmcuwM/u1lh1u+jKkrEeNh2eo7UuOAZFny6MuGgajrdqP4J69GAPE7sAiwjI43TtqS0lrls5znE6X5gmDdjblW465R8ifwiGb4NY0g3aqxdSKXyJqQxlzkAumO28bXwyA8qZNn4IOM04jubf35Rnf2dRb5vKek4ejH8LwZXYiRXnRwzMhs3GpAMlErP+TmpRefBwBY4NToONjLd0uORjBNSzhQIn8Jmi4MZKrgme/EiGv6D9dOpOD9F1jqx</vt:lpwstr>
  </property>
  <property fmtid="{D5CDD505-2E9C-101B-9397-08002B2CF9AE}" pid="42" name="x1ye=40">
    <vt:lpwstr>TX0JoBh2XLYGgA8fk0gjrl5QHu/UOBdhIuH0/ZzkjLP8MUF9Y5cEMCUyILE5qWSh+JS7kpomhlJO0i/YhJUpPSTRqFTIGYK1otwESugQMmoC5bnEovkmYeszvsvDCqC7fVehIhKR6tvVX9EPRQa9ov9GZHYtJ0/MjDgb37OfQqShL++Gl4JofiveoPN8Rbg99GUBcKPT+0ny6qVxwKMqsXnwwj0TiwF69w/lc8t/90Vx87jdgiv8azJMYMCyZpT</vt:lpwstr>
  </property>
  <property fmtid="{D5CDD505-2E9C-101B-9397-08002B2CF9AE}" pid="43" name="x1ye=41">
    <vt:lpwstr>794q3X2re+HixqUeN0bE7eXqyQeoBYWOs9OrRIL7nwMLse8L31mlW/9fJzXNGfISJiJobmz0ZjH3Sz7XFcVuPBPRE9B8og1CZQlt1lLzRxzMWGTQLkNxPxW5Udhc/QHDbzZWFBETCA47oZ5Au1dizoJaURxu/IDCAzzakts1g1UjNiZJMCviN/mnmXLoDxsrDg/VN5eq8fxCpu7wyNIhaxEb5Ah5LsdhG0gAC/QRk/PGNcu6xTsWCJYUjNS+MdB</vt:lpwstr>
  </property>
  <property fmtid="{D5CDD505-2E9C-101B-9397-08002B2CF9AE}" pid="44" name="x1ye=42">
    <vt:lpwstr>xlA6ZZDax/C7Va0eRsVt6bJC4+dmkneCjn1OX9WDlC1SF1o2swtMGfJAr9yzIhgJNrnWx1tAkubnnS3UOZYXFimUh0bBpvL03dCa/VpgFAcfLG0K6pLzeF9GI+J9Eu/DZC0+1h3NeIPoqnUJTgMqOBhqEvAhbvz5A2p6pRyIWRgoyhLgSrlPaW2PeozN/Yv2FxF/Lsa+5YInDDfs55rmpkoZzVf7rNV2sWRp267nfMcZMfu+DCu5T7E0U9NqJWs</vt:lpwstr>
  </property>
  <property fmtid="{D5CDD505-2E9C-101B-9397-08002B2CF9AE}" pid="45" name="x1ye=43">
    <vt:lpwstr>xDHpcz+w4SCBpQrh6AJpkHory/T1MF9SF6AKldtSVOjQ1HS75gD2Iastf/N02GVgxvNptwNzVtdS40V4aeinxIK6s3U4GWj01LsYFmJtZDYd7u/mzPdNR19xn3tmfY3Z1PpJG516dS0ztFHhEbSV9LqTiZlLBzlmIt7km2ITy+L/TH3NJ0+gk3KvXgrxTiVs9fG75MJiX7Kv55OxiGXDkSXLC5JYxv5BSiw/2BbXxvYnCx2y6sd5ShXVOvX1V0L</vt:lpwstr>
  </property>
  <property fmtid="{D5CDD505-2E9C-101B-9397-08002B2CF9AE}" pid="46" name="x1ye=44">
    <vt:lpwstr>35ogRikgNrWVJSNf/HNGOf9iJsOTWTryFro+BuwKs/q8IHvIYFtsRuy8FiKtusRBG3CyVcbrK5HOzdyFao2C+oxaqnMRn0d8nyIi21t+lYwdwDUT0mqInEZkxin2xwhvNKojlBbAB0LnO16oqbaf/G0w/t95z8spi5kBsEKBzp8UUVF9V/AjBWH9N8cOaj7hvd1zrUuJYJ8beQjYEPY5tx30RbnfQfK/1nWwS+njJJrDXfmM7w/F/hx8LLmjMRA</vt:lpwstr>
  </property>
  <property fmtid="{D5CDD505-2E9C-101B-9397-08002B2CF9AE}" pid="47" name="x1ye=45">
    <vt:lpwstr>4jDjfFykKIMj2S9EobUnBVbwrJyNckoh7ta365VdA9GtrL3xf52bd8ul6gNgBUJYX+pQx51Ct6BywhuqAh/GXHjLcufFcwUwRfeMgCoeqQKw11brmujKGTpjrZlyUFip9O5y8xauMjR65S5stwtLLPLzA1kcbcUkYeIdjnYcPep4zuyxxz1ZUqZnIaIPQLhC0Z+C//tY0AkgU/oixpJsa3FjuePZU4GHnUDA7eDzjep7gpys0E1SOBJmNIISs1q</vt:lpwstr>
  </property>
  <property fmtid="{D5CDD505-2E9C-101B-9397-08002B2CF9AE}" pid="48" name="x1ye=46">
    <vt:lpwstr>Wkuu+BBPKj3Ti3vhzdJns1/o89PRnFykWYteGUC0QgD5KA2oJLWMLaYawamP0CYqiYS7iEGPut+dkdBLDDsCl6iJ5qMkKkW2QE4g8zL69RMlv5YyPE36AgwIFPIf3qTwTI9Y6jRVkpOYOiGQetA1tMxGGpgWtNe8B2nnenq7LpJMvhnKDaYUfgR2WZu3JOaZN8fOhKlInfQVKFLJhJonRMXglv7jns+1St6+vFRliJ3IPRv1Qr8+kL+efyAtjYM</vt:lpwstr>
  </property>
  <property fmtid="{D5CDD505-2E9C-101B-9397-08002B2CF9AE}" pid="49" name="x1ye=47">
    <vt:lpwstr>XoiweyAm50WW2idvEW+11zo5oBtAdygLgyTqIlSqwYdajSWR/j4AxeUVn7GE6vvrL1j9FWi14buaegmjGr5/dqe7pBrsuz6qILfrNYSAYlrZ40wlXU938IvzhHCaHDPfvCR5C0J3QFGXZ/dUGdQ55pbIb7rDMaWv2SRDsgDIFY71VurcFABf3fbNbkdhhwciu9ATCVPRNL0WXbyQEye/N6g8vYJx+odDCSW0zjBLkTtEWAre4E62f8+RpJhMYkD</vt:lpwstr>
  </property>
  <property fmtid="{D5CDD505-2E9C-101B-9397-08002B2CF9AE}" pid="50" name="x1ye=48">
    <vt:lpwstr>nx6shQVNc6XxBcbq8JxBzJMLp6wV6zGDUr0NFaBFlmh01K7Wnh9it7BKpnVBa6AEFPXM6//PlOWSc5swB/Cwt+5fln3H43897RtAfvJ7tc5vuY/0tcrYSyu68ygQEciBMy51Gul+i5AHRIh/5gzWnmNth64uouHVlmoPaegrijc4cYH7acVbGuT2QbeoSAuMNsl/1NiDfu6Jm/o5Y5MjLQe5VyJuAIYwULqjKKz6WNKSDeXncMaezR42KVn3P/t</vt:lpwstr>
  </property>
  <property fmtid="{D5CDD505-2E9C-101B-9397-08002B2CF9AE}" pid="51" name="x1ye=49">
    <vt:lpwstr>WbDp8n+ud952Ll0fZBr9SW5QoG7HYVjzyilpddFJCPHOuJVRnxyyfu9w+7/a+Qvx+3DSwoMGcrylaNG1t0x/LsNqvn6S9umiF4BmI4nrtkTdJmlGf4p1kb0HpgP9AHWCOVD4dTGSqHPEKb14DwSU35a6lvpPoM32kBHs0GvkzDBIMHcjR6UgVh37Q2j88cv88yqa5+eJZwyp4dMWc3s6F6TWgTUmG3nb3wTDTK+DPMuF/5rgOY4eJn5ICvU0JSR</vt:lpwstr>
  </property>
  <property fmtid="{D5CDD505-2E9C-101B-9397-08002B2CF9AE}" pid="52" name="x1ye=5">
    <vt:lpwstr>K7AHiDdepoYNyxdEIA440zTP7npGkHiLhuBdceWezg8jUwOG32FBg0vf5kj1Hwz1DhQ/lLfqtuIcGfQYdrigoL70JgWGjId3QftpgS+9TOm1HWbUYeb330c8ntozoIT2SIfpvITSs1VBBvWYxOHlg5tzwEfhCNXbFUtiE3w7defu9zLKERbUrHdhGGgVRmAupVuj5r8tUDhZrncXW4f5dT7J0KbIArGPcN6B5c0qpGALUUTjgvKWZrfLXz1uoQ2</vt:lpwstr>
  </property>
  <property fmtid="{D5CDD505-2E9C-101B-9397-08002B2CF9AE}" pid="53" name="x1ye=50">
    <vt:lpwstr>10fJCUnTR+l+O+87vDKNCzdYJsdMJtvgemXKawua8UwMm655UHKkQWyeHlJS/wWsmhyvoG8ZoqlRwyrRWMpMzObowgVjgsou8Y1+GuBtvWjU24zt/8GEMlhNhL8WsqOaSWQHDgL11lQAZvaKQyTX01J0dfAVic5Gb9Z19HDXCICFv+AK4mENWW6KSRhPfNxm/p19It+Je2HpvIUfLbwnSAPfGbMZfgVWvRONUQ2313aknnkKOFAMHHdYaYGvGu9</vt:lpwstr>
  </property>
  <property fmtid="{D5CDD505-2E9C-101B-9397-08002B2CF9AE}" pid="54" name="x1ye=51">
    <vt:lpwstr>aZd9faoYJ0nlJflZO4Q/uK7mBgMIpL+TTCBtzAUyMCDwYgh+NltgUW/4pHfXwpUFFS47O2qwEh/Y8m6NlPRoUsuBLo6Brs+bsthZSZxhGxWTz8ztSvYqN5mLfCncMZnxUbyh9W0R9ivjwtFiJD7eSXUJ0M1ZFVT8MDcO4pC8Yt754MsWZA+XmuPYmXNsaUH9o39wX5YGAvEhbolAH4an8ee2nXCNyyrb6LF06UJCUM6v2z7HiVB5ydzZ5f47m95</vt:lpwstr>
  </property>
  <property fmtid="{D5CDD505-2E9C-101B-9397-08002B2CF9AE}" pid="55" name="x1ye=52">
    <vt:lpwstr>pdD/tHj/ycQI3jGi5If2Y4f1oqCSvAHcYUcWf8ux5qS3SOyp0FaMsVCxiWZs6/KXhPOt5cOSHlF0JFse4ArwPidhPFJDKP545xn8egyun+QVUA8UDbbLFynoQKcVtHxaeuwZSg80HdbhY/JzK8R8caZfF3v+9XnFgvQEz688k7mnrurQx8Lfy3/iAVPcmi12vgiD0RsOWcJDlrqoA7ia9csuWEq/qAJkzOfNPyVaeWftdgzSQC0kQQpofQS3TCK</vt:lpwstr>
  </property>
  <property fmtid="{D5CDD505-2E9C-101B-9397-08002B2CF9AE}" pid="56" name="x1ye=53">
    <vt:lpwstr>YuSdQhvalpZj2PWsynHznJa765uv4M/QUZ2IPTaoKu0y+NtD9aBmJoTbLmpqKYlJxj2diw8rTklKd79A0bpDRSadiWGIT2+KSIExjttFl+02q+psZ4I+1W0hwghKDR2CAFkqAUFoHXbca07xs7MSxZZIplepBue5Z4vIq96Uy8HBXbe2ce/q0yy4bwF8UeZ9xMLtcSRIgpsigrR34aqPsfQ/X4LXHJX42iAJr4SHM6FyxeG/8iw2EA3fnZ/zOC4</vt:lpwstr>
  </property>
  <property fmtid="{D5CDD505-2E9C-101B-9397-08002B2CF9AE}" pid="57" name="x1ye=54">
    <vt:lpwstr>FsU4l1+mt5CwGUFwnZcmdg/c+nf+3xZpUOHr1m/YnAny91tE03iyGs69yvihF9bKbfOJVtvtT//uz5pDauYRhofWcqMbnfe5X1UJIJI+SGkFD2DZjDHe3z9Qd8X03Hn7zEf8yo8h0TfMvt7qfZSrji95Pn8BWtN9oXX2I1WO3/3b2aWVZoO6+KsxBHNiZuY/BdhebIl6hRgmQufOLA3l8kD0S4U6ywRw5cTOx+DVBLbNSlmiOYTXyYWb8IXUmjj</vt:lpwstr>
  </property>
  <property fmtid="{D5CDD505-2E9C-101B-9397-08002B2CF9AE}" pid="58" name="x1ye=55">
    <vt:lpwstr>CSfVvO1JUnmeg8WCJU1hXLj56YtTWsXivt+K7fnel92tOW2FvXTMkIblVlWHabacrFVVvhEheKXyGrMg70FLHm7g0m3WxlKLEKFWkeCo9Rtyqlc+aj1Et3Zx2+VRyBSAEYp5cpRnbOeX5EYYF/CUUtm1YgqrwPD35g0vz9oXMBfZv3dXnEON7kK0Uu6gc+YUCyI9HatwvX6W89AlC+mjZvouPlY5akf2fkVZgHWDnknkHf279OCZCKYucTyPRqr</vt:lpwstr>
  </property>
  <property fmtid="{D5CDD505-2E9C-101B-9397-08002B2CF9AE}" pid="59" name="x1ye=56">
    <vt:lpwstr>S6RIadw4cfM3uXGyYXKxU6gOi/nUUl2LIVlpczW88JlxKWZQyY9YMVJHBZEAU/aj5S94lL/WyLnW5Rwo3vIZGywBllgEYMNAfSZC7h4ikV4yLEaj6BOyCe0VelkYwQkvaM8qKDoq9dbx79mspn8n6OIoKSPWcgu9RpW1Ky0OSQEDuudn6NCyEzPsiJYVgTWQYmga4FpYiVsW6O/N+Zcm3V/KOyXOUHyec5SFGYowDSb9//fC+PZyNmhxauAGP0b</vt:lpwstr>
  </property>
  <property fmtid="{D5CDD505-2E9C-101B-9397-08002B2CF9AE}" pid="60" name="x1ye=57">
    <vt:lpwstr>89VVeUaofepcF8d9mxM1fUud41vMy4KCY9lc3/ng/0pZ8flur2+oilrrO5JlbQR3ngUQRLcTb3z5GXYyX//9OwyB86C9aHw0LIieYIREitNLnjYkI2GyoH6k+kSU9L2SJ8d5dgHR8pzH6D9LcU8pbfzxZo4/+zgt3AUPh6/PHP+ZMZvyePkQc4TMlGCTP1ca6jBrEipTO77flUfHlIwNA3ck47gSMwXsvTDi4f8y8LvUYHy4oC2P2pmqxBYq5bp</vt:lpwstr>
  </property>
  <property fmtid="{D5CDD505-2E9C-101B-9397-08002B2CF9AE}" pid="61" name="x1ye=58">
    <vt:lpwstr>dwTqe4e2ibc7p9TOrDOHWy+0+x02H7Kf0WbAmXW23B0oZC0GAs34JgFCfbB22y/LbjIAFs479TZ6Hm+6qbz8cfpmc0V233K0DScoEAtMSARNYUJA2dOA1ZG9lC7eKyBm0u9hx/iSPiC1KtPjFMYP9L+PaNjPwGJKISnPZeWndHz9Dgk6Ht3j8nvSiCrjgbB730UKmzpqTUhvzkKQe0V16IBDfzeJ3llQcIp4rLeurdUr6f6rywWTpI5H+VerL++</vt:lpwstr>
  </property>
  <property fmtid="{D5CDD505-2E9C-101B-9397-08002B2CF9AE}" pid="62" name="x1ye=59">
    <vt:lpwstr>4ET21Zt/yu6hfkBE0T9gD4Go7kXLHPA2JzycTRbK13xGXYrD5FZkitC/gpoq1Jj1gvbGN4VSDjGTIJ+G9Culvwh7nKNzavitumkvabm5QAVxij97dOfiMhepG4EsTubH2uPH4rGHzbB9M8yxQyR7R6nxZusAsrZTmOfEK9rKCqJOGQEsQhlBngCsRc3T4d23+LhdMC8uDFruW+aHtYmkFi1QK+EVmwrpszxcIrnHCLm8uWr5GCrgfh1lG5feyzh</vt:lpwstr>
  </property>
  <property fmtid="{D5CDD505-2E9C-101B-9397-08002B2CF9AE}" pid="63" name="x1ye=6">
    <vt:lpwstr>l5KRsVZXDWgSV+M2Y3EYwo/Y35796s44L6Hsdm8cTZvnmstiX0TLT+eshL1xOWiz5uUXMJCMxtzUd1EHJoZnGfWbYJVxyqzh1FNL5O+loOZCITV43hgJGfNBgrFDo8U714gssB1TETQo64LctA9Q5v9KOVlzj5PHSQHWoK0sl5jvpvYN1IyUw6jkhTGtKLXn23FXNxhVPN8Bf3myaGPo4scndEy5DQbpzhZBiV4xpRSjTS3SVUTIMbd8QpsiJNR</vt:lpwstr>
  </property>
  <property fmtid="{D5CDD505-2E9C-101B-9397-08002B2CF9AE}" pid="64" name="x1ye=60">
    <vt:lpwstr>SCU2oPUr/tZkGd8qHU/p+uoaEljrJWEGGkbt+JwltuJ3896m5aYNFLjscFYQFNWvryUMZ8vtg1oiMUNrgrXWh7V2WdXHGGp1ZvAubpQbU15NKMgU055Cr4tV8iJ/PGdFMUilZDXGHjI9VU/lKO8BDnIZUueDZLaNqZC2iYxlYV/zVbT+eez+qaF+9Yb0G0yDveAMhSvHRLl7HKcePoXbEwm1QSK5dNqeDW/04LhIPVMmFlVM8Tv/Bju1PsEPil6</vt:lpwstr>
  </property>
  <property fmtid="{D5CDD505-2E9C-101B-9397-08002B2CF9AE}" pid="65" name="x1ye=61">
    <vt:lpwstr>+X0ZdvyHMZJbbXACZe72/E/ItZL8FZhArJ6rT0c/dYswHMrMXyApwt5D7R//telcfymwQhbhZg8bUYIytaFIoBUugXxY0K7ydPCMgdoIdS0ofEZrjsPHGWyztPwnGb9sKhcfJt9qzFfAdQ1qcy35yxu2P7zoTGPm1Ib1tRYxfJPEu2atVVkHpRZv2LIW4/KBkbquTZXW1/EPXxa3w1hByR6KJp5u8pyEIejjEP4t6eUoQfBRd4AxCEU5OpKL2GK</vt:lpwstr>
  </property>
  <property fmtid="{D5CDD505-2E9C-101B-9397-08002B2CF9AE}" pid="66" name="x1ye=62">
    <vt:lpwstr>JwBoqRAKlmMPJk6gwh+keFOZQ2mlg4bwjPt3VI/FahSVBZ+jU3PdjrSt1hkJsNas425iek7T7CvGDmDzeNz+AMOhDaG3t9mG7gKO78SII9oWTWfnj9Ec5IXaFjXZztUnUROGz43Y/yoW/wfXNjyQHXvtpPnitoaArcQEfJ3IkZ5jh5WvuVlKtt8ynDBlarbgbu3EZF+s0cVIfu3xt9DjjGNIyXhugsWmLCZ3hJtwBuj4H/dq5Q5BIyf3f0AhqT1</vt:lpwstr>
  </property>
  <property fmtid="{D5CDD505-2E9C-101B-9397-08002B2CF9AE}" pid="67" name="x1ye=63">
    <vt:lpwstr>+wyDI5ZtrN+b7/it/tp5C9W5WjzBfYsE9SYhz+lh7/t7eBMsB24oNbd5lA9DueX3apYiXZrkwyMmHwk9Sy1NvgPPcnx+pnqUUly+7cMeA2wDapHfz9rCAUAc+Qff2gF3qyH7xEFMJqYEPbh7+WcGp46NYmEha854ONYSWyzV7/ZY+Cv32duFTeZvbT0LN2dpCOfJ4QDf6eyP1ogb8O9DPe68l1WPWQVfvRYim+VCJHNUlMt9HtluTmrnwyLGxAd</vt:lpwstr>
  </property>
  <property fmtid="{D5CDD505-2E9C-101B-9397-08002B2CF9AE}" pid="68" name="x1ye=64">
    <vt:lpwstr>9661Kt6Ig70JZmVU3+b2zTuEhj/8u3noprbc3TBHbIxH/fs0u7i8KKLXqDenq0JqPGt7LLS/LYgRnZo/d40wR0Fqf5ti964/vtOiscFV+7ca+rlfCXslNHf4YS0CAl3WPq5y+MGf4qxElpyS0qm4z8i5C9Q9R/83C9tM6Y70+/+FU4blQ45DIkrJPDmqwJmWy1RlLo8vKJ/5Q93vZMdCfAdRPMorEqQCGJhSx0hhGPGYAu9AtGH1q7zTbHiOE0z</vt:lpwstr>
  </property>
  <property fmtid="{D5CDD505-2E9C-101B-9397-08002B2CF9AE}" pid="69" name="x1ye=65">
    <vt:lpwstr>/YUF7tl2BFRbeWuRfAJ4SP3J4BVBv/lSuIfPfDspoO+/ZSwEhgjCeTgXNidm18LZ8WsSU8GTGYTSC2S+skYvNIuP8wXPPve3Xtip2IqmiNXcxqRdylPkjs9EYfcs49cTe0SW3/4oxjYnvq8UgnW8gZp6dZNO9LE7zsm3c9lEfNLCwQLgcpLg3WJbq63XHSk+U50TUZMbvUcRN8/M2x/YT5NwOyqm/6UF+UW0cuUbunXvxr5vmX3E2gl9e53Y9Wf</vt:lpwstr>
  </property>
  <property fmtid="{D5CDD505-2E9C-101B-9397-08002B2CF9AE}" pid="70" name="x1ye=66">
    <vt:lpwstr>Zi/D2B66tyQ7F/hrEB8a540mnnQQZORtoDHoN0I9tqQ89ZT3gilGBKgTYJiuF+msFfpQek5J/Ya9+feHHqLw1HI71uFA5apHHsBtCIQz1HkZ3p1q8rv5j2ZqPY1jCm8PhXwVksOwgEUfSDWOABlrhr8B0S3B2+/vGWsapkprvvOVSYu7vVAg4+5SyMQvsjkC0dWdS6kD3HyWCr2nW4df6kBNZ6J7CUsizziT6YNzx2BHf1mOcaVsW1HDqhKNF2O</vt:lpwstr>
  </property>
  <property fmtid="{D5CDD505-2E9C-101B-9397-08002B2CF9AE}" pid="71" name="x1ye=67">
    <vt:lpwstr>178mstVIkNyBdcCqkjvYCt+mpRn0Ud/4b4l1eO30FQvGz4TPAm/eFEHgDRHCRqhdbbUe1Uymkx054LpCGM0eI9vur/eg78f6XyiGRihFLM0rSTBJoDbQWZlja7hj5BcGF/imUenbl1OD+xrwiLFg5da4+el4DkDsEkA+yk+uAOIjsSla9CtdRPYJu8jq4E/inlEAgB3rToIlCcSYBTy7fqlAhHoJw1342jvjurfoxUbfTGEe5C4dSYihrvLgB+l</vt:lpwstr>
  </property>
  <property fmtid="{D5CDD505-2E9C-101B-9397-08002B2CF9AE}" pid="72" name="x1ye=68">
    <vt:lpwstr>g4J0ykenJsJi0AQRIhjmKVsFzoHsBcAp5OwkcO2Wbn7l7oNGEomAX2iTJVUYqR0WkRBYgnxioKAigJSMGcu4Y0OGU3P6Lo2Hg5yvsCrkGkC1jxuaVsccPjXT+PCbMNV6KbkzE0W44f2XQ7t1cT+QBp3p8BYVkGkB8EFtMyHLD3q+jd1HKsYUKmWoHj9U4YFP2nQsw/M4plYLho1RB5o1xrhDN1tXyK4PIJ3XVowssa7K3U+pwBj/Wt4DRtW5kqA</vt:lpwstr>
  </property>
  <property fmtid="{D5CDD505-2E9C-101B-9397-08002B2CF9AE}" pid="73" name="x1ye=69">
    <vt:lpwstr>XLLKUzb3LW1B3U/jXWUqHmhxfqIObyjapnJ/xkpG3P1kYi3cIvEgB1pqE0aUBuPFWGqiMmrA2m+Oa0brHT+Pua6DnaaXUom8uwfsVSieWHGDcHG0SUXh8cZtk+4bgVTKL2zphtYA/hrjsM+7ruCU5SLQ5L7PXfNKMeL4IcXoT6pbg+LsF9xecdQVthfVFuQtUvnaCiOCds477A5GxCj2KoUjneDA4KnR9dZLka7qlysfjWX+yAJibLPnBuLgRRr</vt:lpwstr>
  </property>
  <property fmtid="{D5CDD505-2E9C-101B-9397-08002B2CF9AE}" pid="74" name="x1ye=7">
    <vt:lpwstr>lzVgNzX+Q3rQiqWx4nRXN5Xz7IAUf7CBsHI28LNuXFN2tyc6HaDgagtLHU/jsXtsZ61nxxp9aQig7C1lX6IihTxCR/03mWe7DAslUnNe73G0ErRDrxUlD8Q7OdN7yc0Dwz6vp0ewKwgUyrryHcv0oNTGhlg2okk4FdAcOtQKuhn6HATJlCs0Dun8YNW99zgqF9HZAAjHSLXTNG1g/l46yOC/lzsYVem2TriEy6hMVVG+7hdlmo2CgJ2K6zMc4mY</vt:lpwstr>
  </property>
  <property fmtid="{D5CDD505-2E9C-101B-9397-08002B2CF9AE}" pid="75" name="x1ye=70">
    <vt:lpwstr>oTSHloWOyWA0Ld4/95DpKwPQVok2wv55yAGiIf8phnhHrD727b+HFnPfeOSPKTyUnBIt4aQO5mwG69FbecTvA4+cxKqrHw5fDjQziPsmM/2ITYwj13Sy4LYfGg12HXx3tX626UjLh7EFW0ECYltcuYN0/p1gfc1EBScFmU74Mhu9kd/t7eQc37P9zm1ZMGpF2DJWpWXEhijvxigUUGArzco8aIBjAnMUmOr8AGptxuyEh3TvnIPqDqaRGhjHqAv</vt:lpwstr>
  </property>
  <property fmtid="{D5CDD505-2E9C-101B-9397-08002B2CF9AE}" pid="76" name="x1ye=71">
    <vt:lpwstr>FZQQQIQn89qOacVIRQ6jpJaKV1JrBgrornYWZBJvnTyag9ZNrbXlrK2RbEcoA3UNi7OqnAo6OYZKjay4cOlCtBwMiab6jJYSnxoVDl+1hi44dZ4C2gBaVfutKL+cDazaVeUx8Q4Obk0E00OwnLTLb1204wyMBO/VfrB8mudyntcxK93vaGWzY7TkUTTb2m96rc3+akxESc0VVpY49VziiV+uTf5q9xmvlbVrGVXDm7WVSiMtoFvGJJEzvya/XBy</vt:lpwstr>
  </property>
  <property fmtid="{D5CDD505-2E9C-101B-9397-08002B2CF9AE}" pid="77" name="x1ye=72">
    <vt:lpwstr>c+A4N6CM370GetB/nohpUanUeetkzTNvZwu4YHQHr+XDITDcSWJFdUX0VQsBDwCOspvNgNyiXzxPmcTDaKQfMsa7WKYQb3pXFVKn352m4JifUwpPzGNBRhdlbvul3+z30W8Rd1MJQQ1tdBJ0wu80gJff/z7W/m9nbaNR33gPObPtV26MA+ki1yUSvqpwoO01bmVOhG99/XyaVVZ88smOUQ2R2bNsN6pYf3sa7kxGsDnE3mBctoXdOUanft9zInf</vt:lpwstr>
  </property>
  <property fmtid="{D5CDD505-2E9C-101B-9397-08002B2CF9AE}" pid="78" name="x1ye=73">
    <vt:lpwstr>iizkXEt36a5qql7Hss6mBhD4rXcVwlouu87idMeiPIytqnV2VEWBhR77Z1QgrvQtZb+jUDKUQfhmPlkUvu7tbYh1rK0RUBiOf5f3tN/Yox1Uvit6DOLlfkmpQq+ayLN7o2rlhR+DbRCV5pG6iWgCppUniOoH/egJJQlcadb8aQAgv8WIfGlZ8UTMUh1P5AEZ9qNye5oj5GOvmlqNiBsPw46TZraB5QfNYVD303Qazz5NfSeihgWFSaajKjRQP72</vt:lpwstr>
  </property>
  <property fmtid="{D5CDD505-2E9C-101B-9397-08002B2CF9AE}" pid="79" name="x1ye=74">
    <vt:lpwstr>n+vsNTLeI3ZPpg6LogkPk1Tgx5UFVphvnnzzHpqtXWJMFOoxA/6XxJBtTETWK09ODJB2zPDkZGFNkwVt1lK9Tn/e54qHhjHybYKbZurqJnfW5LfvouIB1WdNtXP2Iwg9XGKrNtArdUfhrRTCuHGR45NnRB4gnrhaJtQCK74Hh1K6B9iKwbtJQdXGYXr+rD/OEHB9KMB2CXxMWsKwn4tfIicdRlMn+zJiCJm0Z9AKe16kZkvWhGzLMg+P4pRPcMN</vt:lpwstr>
  </property>
  <property fmtid="{D5CDD505-2E9C-101B-9397-08002B2CF9AE}" pid="80" name="x1ye=75">
    <vt:lpwstr>QWBEZhS8BDDhbJE+DC/QPQwhnnvamt3UfabU2JDMPNyAv4ePqspAt/P+u5kB0tiJDuLibg3d8C8wr2zV5d9FJgJRtRcbC9kBSTmn0NCu3zgs7CDGZbGqr7N74R7aN5i0VEsf5OVgd7cj3rH+nzTVvC9+fjKXMabJIvp3LUJwWu9JptfBz8I3dVTJmLhvjpas1T57n7nTOKSbfDZGIbJ1Fr9LDK9Q9L7B+OLWao5Q58QbK2aJ+EOdvq/OsL1e/ak</vt:lpwstr>
  </property>
  <property fmtid="{D5CDD505-2E9C-101B-9397-08002B2CF9AE}" pid="81" name="x1ye=76">
    <vt:lpwstr>AhHdcuFvoDLTSOHq4clqlhSAg292EyvfZoYTc2CCQySJ2P9dl/5L+ewmdisOGJIHliz0VVlvHjQ/r3Ii/7zrKPtVw2rc1WHq1fRcTQp0KlV+pJJhc/pabuBvKAbXFZn+tROuvT8IBSMJFhjbm8IsSRwHxQN5SbYvxQ+mxWUQ8D2PqPL1KeMxxp688Ejnxs1EYEgCYJXeBn5z7/e+9PPcLxvUV7W6OcJXcbC3zvsR7niITfHmXVHQlXG0Qnrrh04</vt:lpwstr>
  </property>
  <property fmtid="{D5CDD505-2E9C-101B-9397-08002B2CF9AE}" pid="82" name="x1ye=77">
    <vt:lpwstr>fkUjOD3PjyA9OAAvrhYTd4JNYn419Pma0WRNtExB5HOuKexV7KW7ES/kurLte9llCBJQpPKv7Y5/Gamb1NhfyZ1EFSc8FsoVSwIVsSGatbY+2c5l0njeX3RXxR2NIDpB+cnkSFlaH+lIRd77AsstyPa2cCer4TzLh2ofwEiaxJRvH1C2imBI4sGFYxeQTMTrc4b8y4IYHRimN/iL7h72NVq30iGDzd/7IStzaX5XSJ1+7x1UQiUkptUmYqOtGnH</vt:lpwstr>
  </property>
  <property fmtid="{D5CDD505-2E9C-101B-9397-08002B2CF9AE}" pid="83" name="x1ye=78">
    <vt:lpwstr>p3EoOTnG+E6hqAn4Od9UMaRVvotm3VqNqW3SDJ1ol7gcEXpbBNJIm1V+JwkRxTL+MCdGbyl2spnirf3mDMxgdYYOhWyXAJXZv5uCxsllSvfwXXpuVkExkE+yi/1qn2/chgDa5beW4J0n1t6/HhK7zyrd2qWnjqKn1voA8v2B5VHtKVTeQx5YNYObWx7lRCL6eOHKhMZpCL7kDITDYtlCqB3u7whCr+gzvFojQmdtLxY2TBxBMljysat16reHaRv</vt:lpwstr>
  </property>
  <property fmtid="{D5CDD505-2E9C-101B-9397-08002B2CF9AE}" pid="84" name="x1ye=79">
    <vt:lpwstr>eAzjGQALd0xuMABPYFC/Z16ktmnNDf69HeXN3ffw5HGDql1cuhJ4YivQG3cJdmRpQj+hoOcyk4HdGsPATIUroJvn8DCnm/ygA1pDCljy06WQZ/gZyj5JyLTraD9X7LL10HJ4i+DU1FU1l9+X0NSoqpxEoejOEef+GsD4N8YVCMmdQPMav1q7/eFUKdz1PqB41lG0sbpScCbjevrtQT3Akg5HTRaZwtv/SE5f2p7hapLECPjLBxszR9Bz6S3qolI</vt:lpwstr>
  </property>
  <property fmtid="{D5CDD505-2E9C-101B-9397-08002B2CF9AE}" pid="85" name="x1ye=8">
    <vt:lpwstr>LaD9jrhYS3lZsDv0OAQGvQZAsYHYsKDLypKQM8RvyV5zf/jkqN+bFMDMVoaD1oO6lrcM2qwIAZ0LOkwQZ0mfW6wnaB/Sz+YPGYegFlMAWP46DIcbfs7VKB07CSkw/wfi5/PhAeLjjjIeb8Ivf9kwZ04uYUuA7AzH23e4pzqCao6vRx/ZTeuHojcVmW1hkUNOuVDg+LVRJuup/ejht1v71w+KcTxGP6DYx/HaNtkRxOBV2iWhpTPP4jBnGuPjnFX</vt:lpwstr>
  </property>
  <property fmtid="{D5CDD505-2E9C-101B-9397-08002B2CF9AE}" pid="86" name="x1ye=80">
    <vt:lpwstr>76Akfxs8c98lLBvnWoeeqsCITpi+U+A/0vwy9L3hAnG23CUvJNRp+K6A7LdYPYmXlktU2r5ouCzBAZ3ZAnQjT7w8WB09oPjtZQEff3YAZDgH1wGZ8pRFRKEPtgURBz/4VMKAzpdffGMsNzb1avvr/mnyUry/EVU64Urb4UwGHFGr+0dAvZD3g5oLDJz/PwrhjJBlJdjAp+C7S0yHNEqLSCna/brYXH/vLr6q76icPpmYH4i+18uuKnXtPtRq0Lu</vt:lpwstr>
  </property>
  <property fmtid="{D5CDD505-2E9C-101B-9397-08002B2CF9AE}" pid="87" name="x1ye=81">
    <vt:lpwstr>On7fbMGFc7No3Yx/pThYz1Y74KiDy3ZdF8LctwhQtOHezujS1yShSUY92u9Z06rgj0s9M9ln/Qmi1nWF6mTDifuEy8eyyD02tzKzRnzOkRiBo8t1DhB/n87TvJPzxrQ8J+ksSNy7A+HMR6+WnTKA96FMkrjQoSmMiDEcbrxkGu/CZZDwLKCtB9DbB89cjkVBLTEiqPxIfk4z/Id0P3KkocJ4MDf1axTgZ40mYq7AHTk5ksr+VnblOgbBv4KmcDy</vt:lpwstr>
  </property>
  <property fmtid="{D5CDD505-2E9C-101B-9397-08002B2CF9AE}" pid="88" name="x1ye=82">
    <vt:lpwstr>QidDoX00BVWVVhn3fpv2f/LHOafC8pyFALbPy1Y5x9EIkrtKagE6uJKYC5QkCn2ZZ4Jwftewv+t5ZFR7LT8M1B8xmyM5ZqK9A2vxt1zquwFx9ftzcvGg5wcun2QehOYZqVuet+fCFe2TjOQPUYHZdQxNXgtfzp/QoqMhHhwtYD1dtXFiMRAEtv9bu8InSTaDBUgCQ8x9ssj8jcCPHTRIJQjSxnOjL5SVlkt+OT6U0r6ZE4orfPNYnBifYPH0NQK</vt:lpwstr>
  </property>
  <property fmtid="{D5CDD505-2E9C-101B-9397-08002B2CF9AE}" pid="89" name="x1ye=83">
    <vt:lpwstr>Ba3G0Riax3fIINjyqzKLOT1hRiO5bFmRzVy7tFeDIwBAkenWEre6QNwL/iFAABvQCTWIR1xoNGeLxlbt0fkHlkSLRMGgsbOoidG4StCAHoINiNeZaMISaFbfYfdEYN1W0yUdCgk81F/3qTkwuu7yeRVyl6JxHFEHZs5GCaQnoBayDZVkVqoCZlCfZwmfTLnECaa+njsxr3gGG4ZAn6q3NT5nzE2zgO9oB0NGQYZvsQiOtS96HxdoDDrdc0QWfhG</vt:lpwstr>
  </property>
  <property fmtid="{D5CDD505-2E9C-101B-9397-08002B2CF9AE}" pid="90" name="x1ye=84">
    <vt:lpwstr>gcxz+DfL3+AhHXHH0svbTcJGTjg6HeW3AZLy5YTH3o7i42/IvclLGma0bQFgJL9z0vZEAM0/QJmW14A4bqOI5Uv/kBC0gyEQQl03SMhT0jPum1F8HKNhiUgqL2/7PtFpGoEEoN1XbFXq/9DFePKK3tJm4ZuEFFDzuxmic3FWflJYrmLoZ3Ro+k6T6n2GPtWaAzxb9a4E0mseHNbfUjyP2PzZVVQvwlSOeB5BNdk58rikF0NJtPLc0oNnxvlSX3j</vt:lpwstr>
  </property>
  <property fmtid="{D5CDD505-2E9C-101B-9397-08002B2CF9AE}" pid="91" name="x1ye=85">
    <vt:lpwstr>Gbth2rPY4XJqtaydXDxb5aCfMBumHfsvyzYsFsGNxuqmwsVk6YCSbUigCJEnvEX4un38Z++VF75yD+cXPOW6b+f2I8StvcoePmqnjHQoDFDe1r3/h0SDulsFTJsMWgwbmipL2Qikqk99hkIomRvmZaM2GQKZhhilsYzLaYupUvOTeFrq24IriWDeqvrm1iP6VeZfQWkBDeVWPi8yB9dzt4/Xbbzb4+MlS9770/cmJjy9M054IeQpwG6yGxTrT2w</vt:lpwstr>
  </property>
  <property fmtid="{D5CDD505-2E9C-101B-9397-08002B2CF9AE}" pid="92" name="x1ye=86">
    <vt:lpwstr>YheaOZ+2Y4anNAOlPCWovgU+clmwb9D2utD3ljQtYqfVvir4KKPYiA0zf/li/Rgj7NG7/1DL6/SbQopBbrXt1mjs5k2vxtRM9bWGB66UsvhCQkhE4Ca/hYXE66AjJQTIWr17JFzE8n3m+udTs3BLJIiNgdfrZVFtpWsoPd5zHszkOFRTcne/mi7dw0v/o1FGROwd5WAadoudiBtYQj0HMF9TUcClLWm6rpFu/1WNoYeG093k7yg3MjOthP/Uuvs</vt:lpwstr>
  </property>
  <property fmtid="{D5CDD505-2E9C-101B-9397-08002B2CF9AE}" pid="93" name="x1ye=87">
    <vt:lpwstr>xqY7f/wnAgCfIXuwYZSlo66vy2zxSxon14lNbsfz5jQNdf/NYIiwX26fhBCNe0gUjbNwvh5Ud6qBQvFXN6Zr5+9AupveWnwEz3Bfje8MQx5SK5uEy4jV/UFKx+11JqmiZviW3knVnL1MlHh7TPT9qXlS5Zmiq4ACCicNm9oPa+09rzOUsAzEsHqX5AZYwJvngVbHIg1wvV5mAENCH1q0UboExiDv3qiHaeM9RVcBb2AzQY2+w4F2ZDRfcsKJOdv</vt:lpwstr>
  </property>
  <property fmtid="{D5CDD505-2E9C-101B-9397-08002B2CF9AE}" pid="94" name="x1ye=88">
    <vt:lpwstr>d2wzDfmbku5dJxqhyppTwarZyyKyKbg1TrcG22u0H1TSge++ktThh1cjVtpqASd+WoHk9RfBxUkUfmh0B8BWz7qrEhumk/bn8MnQfAU/kJw448Ey6XkZlz8vHsEiiWMtRDQzeTKpc8ycsI0PccbkJGX39ysQ71O47m79EXIN6HLdlCB8fe5e0C+Ai5GfWzPagd6/UwL5kxvXikB8f14DCsc50O3D2w4pw2NCkZ+Lzc02xiZ6dw2jJF9VN55DlXk</vt:lpwstr>
  </property>
  <property fmtid="{D5CDD505-2E9C-101B-9397-08002B2CF9AE}" pid="95" name="x1ye=89">
    <vt:lpwstr>fy8ckB/o27jbuuDts2Z6meBVVdtqiNNxdnqLV6Mo5cffvY0PdZ+R3IjteHjvtPd3PLBWJjmfarTFhMucm8n30GgD2DnP1sgwcaj5FjAR+v7hobTtVoEPa/Go1VfQSmDyHg4xY3TFWoZUF0N74awuO/9EOZv+h8q7xlbzjH3J4NQv5cfHHsuP/P+vI9zMhQVQHX4gFTvAjwP0NgW6j9ee+MioCxvO0O3A6isIw3ZbspDWAbijJTpDCROYFoEp3p+</vt:lpwstr>
  </property>
  <property fmtid="{D5CDD505-2E9C-101B-9397-08002B2CF9AE}" pid="96" name="x1ye=9">
    <vt:lpwstr>wJ9gnyyuC63sC4n5Z2EdFh6SCVrdP5IRVsCTwbPn8Kg+aFqjPfTcbGvJZ/8UmgPweL/rZXcccSFeV0azkyjcgK6rM2I/tYpUsseuVv6+aqpXH6Qh9oz4gK51EjXoClZEUezhflLJgRDH9MoNR8HLbPFz6gVWXZ7FkzEqZAzfScCD8WTVNf8AHUxbKTrp4TPXRk2IQU8tRtR2PjIsM4SQ0SGf6O6ASBjMgCCDlAVyVNKQ2XyD3NwuwPM/HZPulUH</vt:lpwstr>
  </property>
  <property fmtid="{D5CDD505-2E9C-101B-9397-08002B2CF9AE}" pid="97" name="x1ye=90">
    <vt:lpwstr>P0TXtrArFehNtpK8WqMLGjWQqA/WY0sgtbcjiwxDlqahIzzciumgaQ37dQFCmWJ20VZ0QgGRl3BRs/ZJkpiW0g7KF6TkQdDKKKtYDX39H93D04gbeIQbH5saRELlw2D9Ww9ucHyG+YptJgH/tvc1nfF6LbwSQt2iPqe7JozbTxbqwttecUJha9qvFZpcWbm4lHd3loql5G1053PRLBL/ygeK+Wmwowk1ATcZoCbltzhJw+nVlvVm0hU7fksKy2Z</vt:lpwstr>
  </property>
  <property fmtid="{D5CDD505-2E9C-101B-9397-08002B2CF9AE}" pid="98" name="x1ye=91">
    <vt:lpwstr>3vSeQNp9mtC6sO3hGZcpjvGyYbErMUmi72dambHFSyNlJ47rGl6DO9LOEo4Md9lyUgfILPEn8HuNQAWdhtKWjxQ0+YWld+QuYToEaRpsi2j1NLNIFkcl3zjOan4zZLfTznmw1tdAw9Dw/dh6i2RxjlKB+FTPURYAqel7QhNx2OhFOD4GSxWivNW0K57wcgj4ZDY+2P9Hk+CYOAOu1FJz/FjY34UgoPNgA03gjgfy0QHTgNMs2Om5A98Eb/YbmEL</vt:lpwstr>
  </property>
  <property fmtid="{D5CDD505-2E9C-101B-9397-08002B2CF9AE}" pid="99" name="x1ye=92">
    <vt:lpwstr>/eY47IWY7PHjZlc+SEiIlQ+1z6eQHYXxeUMEcCrnupYj2QTOrFYbA1FfXKc3+effX4MMNa5CWXzAmFGMy23k0MycMjnKzAcnXK31qVePYr/3p07pEZQQSQ5rcZ43IygQ6OvWtHnRNnRze7QeSfKr0G8yXc9AkKFz/xKedX2i5sfVOQt0doRLe/RKNHC6snQx/ObSsv2YxbKl8xTILVcCPPWPMVhai9qd5qky+GAguM1IXuh8sqafsdGm1jtPSuF</vt:lpwstr>
  </property>
  <property fmtid="{D5CDD505-2E9C-101B-9397-08002B2CF9AE}" pid="100" name="x1ye=93">
    <vt:lpwstr>0AxqV67AmTc9qCa1LE+LEz/SKT4y3U4FZpQ9G0iieioitOpkCxVkT0ZtIjP3T4586S76fp2qlDR/X4qSsowD/p//sVJdvFGbQ71ivsmIJwuGq14RqGfUgYB/8IgzPmBMDHoVOHFvxL/8Wy8YDCMX/gZExt/dZCy8+cf6n3Vh/HNicEKbR0hlfxT7dr0k76Ot2LRbMZY/CPHFil8pFja/sPGHnXz+aRx79CMPKnSr3VKNnBqYpZKnXgVL4xf6v1Y</vt:lpwstr>
  </property>
  <property fmtid="{D5CDD505-2E9C-101B-9397-08002B2CF9AE}" pid="101" name="x1ye=94">
    <vt:lpwstr>IpfjTdlE1DBuQUzacdW80cajQDqm5lMrAwQYUxtx+LWBl2sEoUOQt0AqXGErPHO7B/fZNaPkOsKcXJXTM2huYYnYFlGR5+ZjmywC/Z2SB8zm58fYhXNquPiVto65xiip4GNC1sdh1t7Fk4kCUR8OTwRW7zhN9anX8nQc+obsaN3Y1RHQVIAxLiCrw0IPs2y2RiAH4kTNo7vQ5Hr63pmPxBSPBjsh6j2din6NRPPEwtDPbldx+SPXkrF8Fxzepre</vt:lpwstr>
  </property>
  <property fmtid="{D5CDD505-2E9C-101B-9397-08002B2CF9AE}" pid="102" name="x1ye=95">
    <vt:lpwstr>eN0n6Xn+foyoD4akRL8LiK2E1TNd71WI7/DW/xBXr137w2kZcHoDkQsaOtMkAKokNcqrANc0HRE/F9GrOqyy2+s1UhSMcnkhorJRejcK9WO+UUoLbSEnjbJLOubUa1a4+MaeX0K1NEbDILH37g73pvKpAT1leipogxQSk8n9g/G7eFBGftBvLNXB16XsLM4nNySaarvhzR/XbDozz3tHwUQ+8iFTj1ThJKoi6s0LSnmucIrDUU7tgCPGgjXXIAt</vt:lpwstr>
  </property>
  <property fmtid="{D5CDD505-2E9C-101B-9397-08002B2CF9AE}" pid="103" name="x1ye=96">
    <vt:lpwstr>lp1uwY38AI7nOWXoKAcSyPvFQ7f+hFDjKW1SfTycMXUheE4Gx4tEQ4XW6ZTqbhqvSljN8Fv0UakW459PQ6nfJuLEe3qLm1zGceXmlgUklxK+/FkqfA5CI5EWHuQ07XQYTXJ3Eh9o+I9XQclyhZ0oAhx3ZCauN1XvPNBMlZSBnBH4tfXTiCCLLwQKIjOAFU16W865zifnXbgYYOvB3mwpK5X6e5GZ+HmXVD7dw28/XxWqb7sYqjPKhRy7isPubh2</vt:lpwstr>
  </property>
  <property fmtid="{D5CDD505-2E9C-101B-9397-08002B2CF9AE}" pid="104" name="x1ye=97">
    <vt:lpwstr>RWGjpyyZAwXjHu1id0UypdE1zv2Ffgx48LGI9ZUWqgCLsMD1Hd4JJOTxgpkXoG8jnqDEizlRrjSEav7K4OrLhNcmE4ihealhm2BgzN4krBxpD5MPpHGYZoSGheuzwpWNNbHmD9VzMKe8+fWcCw3xuULeQsXruOJNAQNC+2G0e6qNpk3zfdGS4JHHmqGl0rnCLoNTGDeq7vsJ6YORbj6iWy1wlj9F+6BdaC7/v6+Wigv14a+8gZhLt3L4AQVoD7F</vt:lpwstr>
  </property>
  <property fmtid="{D5CDD505-2E9C-101B-9397-08002B2CF9AE}" pid="105" name="x1ye=98">
    <vt:lpwstr>9TBF8Fr2f2DfXF5L7jovvpzMXRxeRn5pXW5xT7iU7rgQB7di6zrDR0/eUTkHq91PJ9xSOm09t8Yu4njnHEm+P63OB4xTy9zo74+04PNyYLPIulgnqqpGNeP0exjWt8t6C2rz7mIAsWpq8NA/sKH/KsWMBLA4K1d2Sm8CQVHuZzhgp7L4liyhNDk6jgG6DnplxvebZPKmEySQq79bj+eHPdsTDDvtcdhdrMYFlBl9UwyLZ5BheUibViDelCzx9ri</vt:lpwstr>
  </property>
  <property fmtid="{D5CDD505-2E9C-101B-9397-08002B2CF9AE}" pid="106" name="x1ye=99">
    <vt:lpwstr>lhemuSVxyevGb5I+GAnUqi0HfLV6sNdrg9meqdGrYR2pi8gRZyA6NDQEfGwMI6b+TSo99U+3xPLa8j7OY4WBJOnnp7sUHWWcMbj59yRIaXiy7iRXiU2DNtrn5MPu51ELByFUVYRSEtundtvECYNBrdqhrqxBEGXnC+bMFyk6na9FyukydcVJBYLFhF/5+B5q83LXfq75w4kGl6BaWmN5QfnrcmZcEz/S/BDqwjwOwrPr6N7kFFIA8jvB22Cx9g3</vt:lpwstr>
  </property>
  <property fmtid="{D5CDD505-2E9C-101B-9397-08002B2CF9AE}" pid="107" name="ContentTypeId">
    <vt:lpwstr>0x010100B6325492F46DA04D8CF307AF8EFC4C63</vt:lpwstr>
  </property>
</Properties>
</file>