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divdocumentdivparagraph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200"/>
        <w:gridCol w:w="9080"/>
      </w:tblGrid>
      <w:tr w:rsidR="001E272C" w14:paraId="6D908C62" w14:textId="77777777">
        <w:trPr>
          <w:tblCellSpacing w:w="0" w:type="dxa"/>
        </w:trPr>
        <w:tc>
          <w:tcPr>
            <w:tcW w:w="22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908C5F" w14:textId="77777777" w:rsidR="001E272C" w:rsidRDefault="00BB0E71">
            <w:pPr>
              <w:rPr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Fonts w:ascii="Palatino Linotype" w:eastAsia="Palatino Linotype" w:hAnsi="Palatino Linotype" w:cs="Palatino Linotype"/>
                <w:noProof/>
                <w:color w:val="4A4A4A"/>
                <w:sz w:val="18"/>
                <w:szCs w:val="18"/>
              </w:rPr>
              <w:drawing>
                <wp:inline distT="0" distB="0" distL="0" distR="0" wp14:anchorId="6D908CF4" wp14:editId="6D908CF5">
                  <wp:extent cx="1065488" cy="1053387"/>
                  <wp:effectExtent l="0" t="0" r="0" b="0"/>
                  <wp:docPr id="100001" name="Picture 10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488" cy="1053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908C60" w14:textId="77777777" w:rsidR="001E272C" w:rsidRDefault="00BB0E71">
            <w:pPr>
              <w:pStyle w:val="divParagraph"/>
              <w:spacing w:line="840" w:lineRule="atLeast"/>
              <w:rPr>
                <w:rStyle w:val="divname"/>
                <w:rFonts w:ascii="Palatino Linotype" w:eastAsia="Palatino Linotype" w:hAnsi="Palatino Linotype" w:cs="Palatino Linotype"/>
                <w:color w:val="4A4A4A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aps/>
                <w:color w:val="4A4A4A"/>
                <w:sz w:val="64"/>
                <w:szCs w:val="64"/>
              </w:rPr>
              <w:t>Daniella</w:t>
            </w:r>
            <w:r>
              <w:rPr>
                <w:rStyle w:val="divname"/>
                <w:rFonts w:ascii="Palatino Linotype" w:eastAsia="Palatino Linotype" w:hAnsi="Palatino Linotype" w:cs="Palatino Linotype"/>
                <w:color w:val="4A4A4A"/>
              </w:rPr>
              <w:t xml:space="preserve"> </w:t>
            </w:r>
            <w:r>
              <w:rPr>
                <w:rStyle w:val="span"/>
                <w:rFonts w:ascii="Palatino Linotype" w:eastAsia="Palatino Linotype" w:hAnsi="Palatino Linotype" w:cs="Palatino Linotype"/>
                <w:caps/>
                <w:color w:val="4A4A4A"/>
                <w:sz w:val="64"/>
                <w:szCs w:val="64"/>
              </w:rPr>
              <w:t>Lenehan</w:t>
            </w:r>
          </w:p>
          <w:p w14:paraId="6D908C61" w14:textId="77777777" w:rsidR="001E272C" w:rsidRDefault="00BB0E71">
            <w:pPr>
              <w:pStyle w:val="divParagraph"/>
              <w:spacing w:after="300"/>
              <w:rPr>
                <w:rStyle w:val="divdocumentdivparagraphCharacter"/>
                <w:rFonts w:ascii="Tahoma" w:eastAsia="Tahoma" w:hAnsi="Tahoma" w:cs="Tahoma"/>
                <w:color w:val="4A4A4A"/>
                <w:sz w:val="18"/>
                <w:szCs w:val="18"/>
              </w:rPr>
            </w:pPr>
            <w:proofErr w:type="gramStart"/>
            <w:r>
              <w:rPr>
                <w:rStyle w:val="span"/>
                <w:rFonts w:ascii="Tahoma" w:eastAsia="Tahoma" w:hAnsi="Tahoma" w:cs="Tahoma"/>
                <w:color w:val="4A4A4A"/>
                <w:sz w:val="18"/>
                <w:szCs w:val="18"/>
              </w:rPr>
              <w:t>lenehandaniella@gmail.com</w:t>
            </w:r>
            <w:r>
              <w:rPr>
                <w:rStyle w:val="adrsSprt"/>
                <w:rFonts w:ascii="Tahoma" w:eastAsia="Tahoma" w:hAnsi="Tahoma" w:cs="Tahoma"/>
                <w:color w:val="4A4A4A"/>
                <w:sz w:val="18"/>
                <w:szCs w:val="18"/>
              </w:rPr>
              <w:t>  |</w:t>
            </w:r>
            <w:proofErr w:type="gramEnd"/>
            <w:r>
              <w:rPr>
                <w:rStyle w:val="adrsSprt"/>
                <w:rFonts w:ascii="Tahoma" w:eastAsia="Tahoma" w:hAnsi="Tahoma" w:cs="Tahoma"/>
                <w:color w:val="4A4A4A"/>
                <w:sz w:val="18"/>
                <w:szCs w:val="18"/>
              </w:rPr>
              <w:t>  </w:t>
            </w:r>
            <w:r>
              <w:rPr>
                <w:rStyle w:val="divdocumentdivparagraphCharacter"/>
                <w:rFonts w:ascii="Tahoma" w:eastAsia="Tahoma" w:hAnsi="Tahoma" w:cs="Tahoma"/>
                <w:color w:val="4A4A4A"/>
                <w:sz w:val="18"/>
                <w:szCs w:val="18"/>
              </w:rPr>
              <w:t xml:space="preserve"> </w:t>
            </w:r>
            <w:r>
              <w:rPr>
                <w:rStyle w:val="span"/>
                <w:rFonts w:ascii="Tahoma" w:eastAsia="Tahoma" w:hAnsi="Tahoma" w:cs="Tahoma"/>
                <w:color w:val="4A4A4A"/>
                <w:sz w:val="18"/>
                <w:szCs w:val="18"/>
              </w:rPr>
              <w:t>0851983273</w:t>
            </w:r>
            <w:r>
              <w:rPr>
                <w:rStyle w:val="adrsSprt"/>
                <w:rFonts w:ascii="Tahoma" w:eastAsia="Tahoma" w:hAnsi="Tahoma" w:cs="Tahoma"/>
                <w:color w:val="4A4A4A"/>
                <w:sz w:val="18"/>
                <w:szCs w:val="18"/>
              </w:rPr>
              <w:t>  |  </w:t>
            </w:r>
            <w:r>
              <w:rPr>
                <w:rStyle w:val="divdocumentdivparagraphCharacter"/>
                <w:rFonts w:ascii="Tahoma" w:eastAsia="Tahoma" w:hAnsi="Tahoma" w:cs="Tahoma"/>
                <w:color w:val="4A4A4A"/>
                <w:sz w:val="18"/>
                <w:szCs w:val="18"/>
              </w:rPr>
              <w:t xml:space="preserve"> </w:t>
            </w:r>
            <w:r>
              <w:rPr>
                <w:rStyle w:val="span"/>
                <w:rFonts w:ascii="Tahoma" w:eastAsia="Tahoma" w:hAnsi="Tahoma" w:cs="Tahoma"/>
                <w:color w:val="4A4A4A"/>
                <w:sz w:val="18"/>
                <w:szCs w:val="18"/>
              </w:rPr>
              <w:t>Meath Ireland</w:t>
            </w:r>
            <w:r>
              <w:rPr>
                <w:rStyle w:val="divdocumentdivparagraphCharacter"/>
                <w:rFonts w:ascii="Tahoma" w:eastAsia="Tahoma" w:hAnsi="Tahoma" w:cs="Tahoma"/>
                <w:color w:val="4A4A4A"/>
                <w:sz w:val="18"/>
                <w:szCs w:val="18"/>
              </w:rPr>
              <w:t xml:space="preserve"> </w:t>
            </w:r>
            <w:r>
              <w:rPr>
                <w:rStyle w:val="span"/>
                <w:rFonts w:ascii="Tahoma" w:eastAsia="Tahoma" w:hAnsi="Tahoma" w:cs="Tahoma"/>
                <w:color w:val="4A4A4A"/>
                <w:sz w:val="18"/>
                <w:szCs w:val="18"/>
              </w:rPr>
              <w:t> | </w:t>
            </w:r>
            <w:r>
              <w:rPr>
                <w:rStyle w:val="divdocumentdivparagraphCharacter"/>
                <w:rFonts w:ascii="Tahoma" w:eastAsia="Tahoma" w:hAnsi="Tahoma" w:cs="Tahoma"/>
                <w:color w:val="4A4A4A"/>
                <w:sz w:val="18"/>
                <w:szCs w:val="18"/>
              </w:rPr>
              <w:t xml:space="preserve"> </w:t>
            </w:r>
            <w:r>
              <w:rPr>
                <w:rStyle w:val="span"/>
                <w:rFonts w:ascii="Tahoma" w:eastAsia="Tahoma" w:hAnsi="Tahoma" w:cs="Tahoma"/>
                <w:b/>
                <w:bCs/>
                <w:color w:val="4A4A4A"/>
                <w:sz w:val="18"/>
                <w:szCs w:val="18"/>
              </w:rPr>
              <w:t>WWW: </w:t>
            </w:r>
            <w:hyperlink r:id="rId6" w:history="1">
              <w:r>
                <w:rPr>
                  <w:rStyle w:val="a"/>
                  <w:rFonts w:ascii="Tahoma" w:eastAsia="Tahoma" w:hAnsi="Tahoma" w:cs="Tahoma"/>
                  <w:color w:val="0000EE"/>
                  <w:sz w:val="18"/>
                  <w:szCs w:val="18"/>
                  <w:u w:val="single" w:color="0000EE"/>
                </w:rPr>
                <w:t>Bold Profile</w:t>
              </w:r>
            </w:hyperlink>
            <w:r>
              <w:rPr>
                <w:rStyle w:val="documentsocial-linknth-last-child1sprtr"/>
                <w:rFonts w:ascii="Tahoma" w:eastAsia="Tahoma" w:hAnsi="Tahoma" w:cs="Tahoma"/>
                <w:color w:val="4A4A4A"/>
                <w:sz w:val="18"/>
                <w:szCs w:val="18"/>
              </w:rPr>
              <w:t>  | </w:t>
            </w:r>
            <w:r>
              <w:rPr>
                <w:rStyle w:val="span"/>
                <w:rFonts w:ascii="Tahoma" w:eastAsia="Tahoma" w:hAnsi="Tahoma" w:cs="Tahoma"/>
                <w:color w:val="4A4A4A"/>
                <w:sz w:val="18"/>
                <w:szCs w:val="18"/>
              </w:rPr>
              <w:t xml:space="preserve"> </w:t>
            </w:r>
          </w:p>
        </w:tc>
      </w:tr>
    </w:tbl>
    <w:p w14:paraId="6D908C63" w14:textId="77777777" w:rsidR="001E272C" w:rsidRDefault="001E272C">
      <w:pPr>
        <w:pStyle w:val="divParagraph"/>
        <w:spacing w:line="280" w:lineRule="exact"/>
        <w:rPr>
          <w:rFonts w:ascii="Palatino Linotype" w:eastAsia="Palatino Linotype" w:hAnsi="Palatino Linotype" w:cs="Palatino Linotype"/>
          <w:color w:val="4A4A4A"/>
          <w:sz w:val="18"/>
          <w:szCs w:val="18"/>
        </w:rPr>
      </w:pPr>
    </w:p>
    <w:p w14:paraId="6D908C64" w14:textId="77777777" w:rsidR="001E272C" w:rsidRDefault="00BB0E71">
      <w:pPr>
        <w:pStyle w:val="border"/>
        <w:rPr>
          <w:rFonts w:ascii="Palatino Linotype" w:eastAsia="Palatino Linotype" w:hAnsi="Palatino Linotype" w:cs="Palatino Linotype"/>
          <w:color w:val="4A4A4A"/>
        </w:rPr>
      </w:pPr>
      <w:r>
        <w:rPr>
          <w:rFonts w:ascii="Palatino Linotype" w:eastAsia="Palatino Linotype" w:hAnsi="Palatino Linotype" w:cs="Palatino Linotype"/>
          <w:color w:val="4A4A4A"/>
        </w:rPr>
        <w:t> </w:t>
      </w:r>
    </w:p>
    <w:tbl>
      <w:tblPr>
        <w:tblStyle w:val="divdocumentdivsection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300"/>
        <w:gridCol w:w="8980"/>
      </w:tblGrid>
      <w:tr w:rsidR="001E272C" w14:paraId="6D908C71" w14:textId="77777777">
        <w:trPr>
          <w:tblCellSpacing w:w="0" w:type="dxa"/>
        </w:trPr>
        <w:tc>
          <w:tcPr>
            <w:tcW w:w="2300" w:type="dxa"/>
            <w:tcMar>
              <w:top w:w="60" w:type="dxa"/>
              <w:left w:w="0" w:type="dxa"/>
              <w:bottom w:w="60" w:type="dxa"/>
              <w:right w:w="100" w:type="dxa"/>
            </w:tcMar>
            <w:hideMark/>
          </w:tcPr>
          <w:p w14:paraId="6D908C65" w14:textId="77777777" w:rsidR="001E272C" w:rsidRDefault="00BB0E71">
            <w:pPr>
              <w:pStyle w:val="divdocumentdivsectiontitle"/>
              <w:ind w:right="300"/>
              <w:rPr>
                <w:rStyle w:val="divdocumentheading"/>
                <w:rFonts w:ascii="Palatino Linotype" w:eastAsia="Palatino Linotype" w:hAnsi="Palatino Linotype" w:cs="Palatino Linotype"/>
              </w:rPr>
            </w:pPr>
            <w:r>
              <w:rPr>
                <w:rStyle w:val="divdocumentheading"/>
                <w:rFonts w:ascii="Palatino Linotype" w:eastAsia="Palatino Linotype" w:hAnsi="Palatino Linotype" w:cs="Palatino Linotype"/>
              </w:rPr>
              <w:t>Skills</w:t>
            </w:r>
          </w:p>
        </w:tc>
        <w:tc>
          <w:tcPr>
            <w:tcW w:w="8980" w:type="dxa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tbl>
            <w:tblPr>
              <w:tblStyle w:val="divdocumenttable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490"/>
              <w:gridCol w:w="4490"/>
            </w:tblGrid>
            <w:tr w:rsidR="001E272C" w14:paraId="6D908C6F" w14:textId="77777777">
              <w:tc>
                <w:tcPr>
                  <w:tcW w:w="44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908C66" w14:textId="77777777" w:rsidR="001E272C" w:rsidRDefault="00BB0E71">
                  <w:pPr>
                    <w:pStyle w:val="divdocumentulli"/>
                    <w:numPr>
                      <w:ilvl w:val="0"/>
                      <w:numId w:val="1"/>
                    </w:numPr>
                    <w:ind w:left="280" w:hanging="183"/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Fast Learner</w:t>
                  </w:r>
                </w:p>
                <w:p w14:paraId="6D908C67" w14:textId="77777777" w:rsidR="001E272C" w:rsidRDefault="00BB0E71">
                  <w:pPr>
                    <w:pStyle w:val="divdocumentulli"/>
                    <w:numPr>
                      <w:ilvl w:val="0"/>
                      <w:numId w:val="1"/>
                    </w:numPr>
                    <w:ind w:left="280" w:hanging="183"/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Staff Training and Motivation</w:t>
                  </w:r>
                </w:p>
                <w:p w14:paraId="6D908C68" w14:textId="77777777" w:rsidR="001E272C" w:rsidRDefault="00BB0E71">
                  <w:pPr>
                    <w:pStyle w:val="divdocumentulli"/>
                    <w:numPr>
                      <w:ilvl w:val="0"/>
                      <w:numId w:val="1"/>
                    </w:numPr>
                    <w:ind w:left="280" w:hanging="183"/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Attention to Detail and Organizational Skills</w:t>
                  </w:r>
                </w:p>
                <w:p w14:paraId="6D908C69" w14:textId="77777777" w:rsidR="001E272C" w:rsidRDefault="00BB0E71">
                  <w:pPr>
                    <w:pStyle w:val="divdocumentulli"/>
                    <w:numPr>
                      <w:ilvl w:val="0"/>
                      <w:numId w:val="1"/>
                    </w:numPr>
                    <w:ind w:left="280" w:hanging="183"/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Problem-Solving Abilities</w:t>
                  </w:r>
                </w:p>
                <w:p w14:paraId="6D908C6A" w14:textId="77777777" w:rsidR="001E272C" w:rsidRDefault="00BB0E71">
                  <w:pPr>
                    <w:pStyle w:val="divdocumentulli"/>
                    <w:numPr>
                      <w:ilvl w:val="0"/>
                      <w:numId w:val="1"/>
                    </w:numPr>
                    <w:ind w:left="280" w:hanging="183"/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Excellent Communication and Relationship Building</w:t>
                  </w:r>
                </w:p>
              </w:tc>
              <w:tc>
                <w:tcPr>
                  <w:tcW w:w="44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908C6B" w14:textId="77777777" w:rsidR="001E272C" w:rsidRDefault="00BB0E71">
                  <w:pPr>
                    <w:pStyle w:val="divdocumentulli"/>
                    <w:numPr>
                      <w:ilvl w:val="0"/>
                      <w:numId w:val="2"/>
                    </w:numPr>
                    <w:ind w:left="280" w:hanging="183"/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Multitasking and Reliability</w:t>
                  </w:r>
                </w:p>
                <w:p w14:paraId="6D908C6C" w14:textId="77777777" w:rsidR="001E272C" w:rsidRDefault="00BB0E71">
                  <w:pPr>
                    <w:pStyle w:val="divdocumentulli"/>
                    <w:numPr>
                      <w:ilvl w:val="0"/>
                      <w:numId w:val="2"/>
                    </w:numPr>
                    <w:ind w:left="280" w:hanging="183"/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Leadership</w:t>
                  </w:r>
                </w:p>
                <w:p w14:paraId="6D908C6D" w14:textId="77777777" w:rsidR="001E272C" w:rsidRDefault="00BB0E71">
                  <w:pPr>
                    <w:pStyle w:val="divdocumentulli"/>
                    <w:numPr>
                      <w:ilvl w:val="0"/>
                      <w:numId w:val="2"/>
                    </w:numPr>
                    <w:ind w:left="280" w:hanging="183"/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Microsoft Office</w:t>
                  </w:r>
                </w:p>
                <w:p w14:paraId="6D908C6E" w14:textId="77777777" w:rsidR="001E272C" w:rsidRDefault="00BB0E71">
                  <w:pPr>
                    <w:pStyle w:val="divdocumentulli"/>
                    <w:numPr>
                      <w:ilvl w:val="0"/>
                      <w:numId w:val="2"/>
                    </w:numPr>
                    <w:ind w:left="280" w:hanging="183"/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Customer Service</w:t>
                  </w:r>
                </w:p>
              </w:tc>
            </w:tr>
          </w:tbl>
          <w:p w14:paraId="6D908C70" w14:textId="77777777" w:rsidR="001E272C" w:rsidRDefault="001E272C">
            <w:pP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</w:p>
        </w:tc>
      </w:tr>
    </w:tbl>
    <w:p w14:paraId="6D908C72" w14:textId="77777777" w:rsidR="001E272C" w:rsidRDefault="00BB0E71">
      <w:pPr>
        <w:pStyle w:val="border"/>
        <w:rPr>
          <w:rFonts w:ascii="Palatino Linotype" w:eastAsia="Palatino Linotype" w:hAnsi="Palatino Linotype" w:cs="Palatino Linotype"/>
          <w:color w:val="4A4A4A"/>
        </w:rPr>
      </w:pPr>
      <w:r>
        <w:rPr>
          <w:rFonts w:ascii="Palatino Linotype" w:eastAsia="Palatino Linotype" w:hAnsi="Palatino Linotype" w:cs="Palatino Linotype"/>
          <w:color w:val="4A4A4A"/>
        </w:rPr>
        <w:t> </w:t>
      </w:r>
    </w:p>
    <w:tbl>
      <w:tblPr>
        <w:tblStyle w:val="divdocumentdivsection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300"/>
        <w:gridCol w:w="8980"/>
      </w:tblGrid>
      <w:tr w:rsidR="001E272C" w14:paraId="6D908C75" w14:textId="77777777">
        <w:trPr>
          <w:tblCellSpacing w:w="0" w:type="dxa"/>
        </w:trPr>
        <w:tc>
          <w:tcPr>
            <w:tcW w:w="2300" w:type="dxa"/>
            <w:tcMar>
              <w:top w:w="60" w:type="dxa"/>
              <w:left w:w="0" w:type="dxa"/>
              <w:bottom w:w="60" w:type="dxa"/>
              <w:right w:w="100" w:type="dxa"/>
            </w:tcMar>
            <w:hideMark/>
          </w:tcPr>
          <w:p w14:paraId="6D908C73" w14:textId="77777777" w:rsidR="001E272C" w:rsidRDefault="00BB0E71">
            <w:pPr>
              <w:pStyle w:val="divdocumentdivsectiontitle"/>
              <w:ind w:right="300"/>
              <w:rPr>
                <w:rStyle w:val="divdocumentheading"/>
                <w:rFonts w:ascii="Palatino Linotype" w:eastAsia="Palatino Linotype" w:hAnsi="Palatino Linotype" w:cs="Palatino Linotype"/>
              </w:rPr>
            </w:pPr>
            <w:r>
              <w:rPr>
                <w:rStyle w:val="divdocumentheading"/>
                <w:rFonts w:ascii="Palatino Linotype" w:eastAsia="Palatino Linotype" w:hAnsi="Palatino Linotype" w:cs="Palatino Linotype"/>
              </w:rPr>
              <w:t>Summary</w:t>
            </w:r>
          </w:p>
        </w:tc>
        <w:tc>
          <w:tcPr>
            <w:tcW w:w="8980" w:type="dxa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14:paraId="6D908C74" w14:textId="77777777" w:rsidR="001E272C" w:rsidRDefault="00BB0E71">
            <w:pPr>
              <w:pStyle w:val="p"/>
              <w:ind w:right="200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Professional Customer Account Manager. Strong communicator, ability to address all client queries and concerns. Highly productive and organized. Committed to creating an environment that is </w:t>
            </w: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conducive to achieving increased sales and customer satisfaction. Strong worth ethic. Adept at working effectively unsupervised and quickly mastering new skills. Possesses drive and perseverance to deliver top quality service.</w:t>
            </w:r>
          </w:p>
        </w:tc>
      </w:tr>
    </w:tbl>
    <w:p w14:paraId="6D908C76" w14:textId="77777777" w:rsidR="001E272C" w:rsidRDefault="00BB0E71">
      <w:pPr>
        <w:pStyle w:val="border"/>
        <w:rPr>
          <w:rFonts w:ascii="Palatino Linotype" w:eastAsia="Palatino Linotype" w:hAnsi="Palatino Linotype" w:cs="Palatino Linotype"/>
          <w:color w:val="4A4A4A"/>
        </w:rPr>
      </w:pPr>
      <w:r>
        <w:rPr>
          <w:rFonts w:ascii="Palatino Linotype" w:eastAsia="Palatino Linotype" w:hAnsi="Palatino Linotype" w:cs="Palatino Linotype"/>
          <w:color w:val="4A4A4A"/>
        </w:rPr>
        <w:t> </w:t>
      </w:r>
    </w:p>
    <w:tbl>
      <w:tblPr>
        <w:tblStyle w:val="divdocumentdivsection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300"/>
        <w:gridCol w:w="8980"/>
      </w:tblGrid>
      <w:tr w:rsidR="001E272C" w14:paraId="6D908C88" w14:textId="77777777">
        <w:trPr>
          <w:tblCellSpacing w:w="0" w:type="dxa"/>
        </w:trPr>
        <w:tc>
          <w:tcPr>
            <w:tcW w:w="2300" w:type="dxa"/>
            <w:tcMar>
              <w:top w:w="60" w:type="dxa"/>
              <w:left w:w="0" w:type="dxa"/>
              <w:bottom w:w="60" w:type="dxa"/>
              <w:right w:w="100" w:type="dxa"/>
            </w:tcMar>
            <w:hideMark/>
          </w:tcPr>
          <w:p w14:paraId="6D908C77" w14:textId="77777777" w:rsidR="001E272C" w:rsidRDefault="00BB0E71">
            <w:pPr>
              <w:pStyle w:val="divdocumentdivsectiontitle"/>
              <w:ind w:right="300"/>
              <w:rPr>
                <w:rStyle w:val="divdocumentheading"/>
                <w:rFonts w:ascii="Palatino Linotype" w:eastAsia="Palatino Linotype" w:hAnsi="Palatino Linotype" w:cs="Palatino Linotype"/>
              </w:rPr>
            </w:pPr>
            <w:r>
              <w:rPr>
                <w:rStyle w:val="divdocumentheading"/>
                <w:rFonts w:ascii="Palatino Linotype" w:eastAsia="Palatino Linotype" w:hAnsi="Palatino Linotype" w:cs="Palatino Linotype"/>
              </w:rPr>
              <w:t>Education and Training</w:t>
            </w:r>
          </w:p>
        </w:tc>
        <w:tc>
          <w:tcPr>
            <w:tcW w:w="8980" w:type="dxa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tbl>
            <w:tblPr>
              <w:tblStyle w:val="dates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305"/>
              <w:gridCol w:w="675"/>
            </w:tblGrid>
            <w:tr w:rsidR="001E272C" w14:paraId="6D908C7A" w14:textId="77777777">
              <w:trPr>
                <w:tblCellSpacing w:w="0" w:type="dxa"/>
              </w:trPr>
              <w:tc>
                <w:tcPr>
                  <w:tcW w:w="8305" w:type="dxa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14:paraId="6D908C78" w14:textId="77777777" w:rsidR="001E272C" w:rsidRDefault="001E272C">
                  <w:pP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</w:p>
              </w:tc>
              <w:tc>
                <w:tcPr>
                  <w:tcW w:w="67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908C79" w14:textId="77777777" w:rsidR="001E272C" w:rsidRDefault="00BB0E71">
                  <w:pPr>
                    <w:rPr>
                      <w:rStyle w:val="jobWrapper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09/2015</w:t>
                  </w:r>
                </w:p>
              </w:tc>
            </w:tr>
          </w:tbl>
          <w:p w14:paraId="6D908C7B" w14:textId="77777777" w:rsidR="001E272C" w:rsidRDefault="00BB0E71">
            <w:pPr>
              <w:pStyle w:val="spanpaddedline"/>
              <w:ind w:right="200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IPASS | Dublin</w:t>
            </w: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</w:t>
            </w:r>
          </w:p>
          <w:tbl>
            <w:tblPr>
              <w:tblStyle w:val="dates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305"/>
              <w:gridCol w:w="675"/>
            </w:tblGrid>
            <w:tr w:rsidR="001E272C" w14:paraId="6D908C7E" w14:textId="77777777">
              <w:trPr>
                <w:tblCellSpacing w:w="0" w:type="dxa"/>
              </w:trPr>
              <w:tc>
                <w:tcPr>
                  <w:tcW w:w="8305" w:type="dxa"/>
                  <w:tcMar>
                    <w:top w:w="30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14:paraId="6D908C7C" w14:textId="77777777" w:rsidR="001E272C" w:rsidRDefault="001E272C">
                  <w:pP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</w:p>
              </w:tc>
              <w:tc>
                <w:tcPr>
                  <w:tcW w:w="675" w:type="dxa"/>
                  <w:tcMar>
                    <w:top w:w="3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908C7D" w14:textId="77777777" w:rsidR="001E272C" w:rsidRDefault="00BB0E71">
                  <w:pPr>
                    <w:rPr>
                      <w:rStyle w:val="jobWrapper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06/2005</w:t>
                  </w:r>
                </w:p>
              </w:tc>
            </w:tr>
          </w:tbl>
          <w:p w14:paraId="6D908C7F" w14:textId="77777777" w:rsidR="001E272C" w:rsidRDefault="00BB0E71">
            <w:pPr>
              <w:pStyle w:val="spanpaddedline"/>
              <w:ind w:right="200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Fernanda Scappaticci College of Beauty | Louth</w:t>
            </w: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</w:t>
            </w:r>
          </w:p>
          <w:tbl>
            <w:tblPr>
              <w:tblStyle w:val="dates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305"/>
              <w:gridCol w:w="675"/>
            </w:tblGrid>
            <w:tr w:rsidR="001E272C" w14:paraId="6D908C82" w14:textId="77777777">
              <w:trPr>
                <w:tblCellSpacing w:w="0" w:type="dxa"/>
              </w:trPr>
              <w:tc>
                <w:tcPr>
                  <w:tcW w:w="8305" w:type="dxa"/>
                  <w:tcMar>
                    <w:top w:w="30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14:paraId="6D908C80" w14:textId="77777777" w:rsidR="001E272C" w:rsidRDefault="001E272C">
                  <w:pP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</w:p>
              </w:tc>
              <w:tc>
                <w:tcPr>
                  <w:tcW w:w="675" w:type="dxa"/>
                  <w:tcMar>
                    <w:top w:w="3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908C81" w14:textId="77777777" w:rsidR="001E272C" w:rsidRDefault="00BB0E71">
                  <w:pPr>
                    <w:rPr>
                      <w:rStyle w:val="jobWrapper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06/1997</w:t>
                  </w:r>
                </w:p>
              </w:tc>
            </w:tr>
          </w:tbl>
          <w:p w14:paraId="6D908C83" w14:textId="77777777" w:rsidR="001E272C" w:rsidRDefault="00BB0E71">
            <w:pPr>
              <w:pStyle w:val="spanpaddedline"/>
              <w:ind w:right="200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Travel And Tourism Diploma | Louth</w:t>
            </w: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</w:t>
            </w:r>
          </w:p>
          <w:tbl>
            <w:tblPr>
              <w:tblStyle w:val="dates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305"/>
              <w:gridCol w:w="675"/>
            </w:tblGrid>
            <w:tr w:rsidR="001E272C" w14:paraId="6D908C86" w14:textId="77777777">
              <w:trPr>
                <w:tblCellSpacing w:w="0" w:type="dxa"/>
              </w:trPr>
              <w:tc>
                <w:tcPr>
                  <w:tcW w:w="8305" w:type="dxa"/>
                  <w:tcMar>
                    <w:top w:w="30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14:paraId="6D908C84" w14:textId="77777777" w:rsidR="001E272C" w:rsidRDefault="001E272C">
                  <w:pP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</w:p>
              </w:tc>
              <w:tc>
                <w:tcPr>
                  <w:tcW w:w="675" w:type="dxa"/>
                  <w:tcMar>
                    <w:top w:w="3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908C85" w14:textId="77777777" w:rsidR="001E272C" w:rsidRDefault="00BB0E71">
                  <w:pPr>
                    <w:rPr>
                      <w:rStyle w:val="jobWrapper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05/1995</w:t>
                  </w:r>
                </w:p>
              </w:tc>
            </w:tr>
          </w:tbl>
          <w:p w14:paraId="6D908C87" w14:textId="77777777" w:rsidR="001E272C" w:rsidRDefault="00BB0E71">
            <w:pPr>
              <w:pStyle w:val="spanpaddedline"/>
              <w:ind w:right="200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St. Michaels Loreto Convent | Meath</w:t>
            </w: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</w:t>
            </w:r>
          </w:p>
        </w:tc>
      </w:tr>
    </w:tbl>
    <w:p w14:paraId="6D908C89" w14:textId="77777777" w:rsidR="001E272C" w:rsidRDefault="00BB0E71">
      <w:pPr>
        <w:pStyle w:val="border"/>
        <w:rPr>
          <w:rFonts w:ascii="Palatino Linotype" w:eastAsia="Palatino Linotype" w:hAnsi="Palatino Linotype" w:cs="Palatino Linotype"/>
          <w:color w:val="4A4A4A"/>
        </w:rPr>
      </w:pPr>
      <w:r>
        <w:rPr>
          <w:rFonts w:ascii="Palatino Linotype" w:eastAsia="Palatino Linotype" w:hAnsi="Palatino Linotype" w:cs="Palatino Linotype"/>
          <w:color w:val="4A4A4A"/>
        </w:rPr>
        <w:t> </w:t>
      </w:r>
    </w:p>
    <w:tbl>
      <w:tblPr>
        <w:tblStyle w:val="divdocumentdivsection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300"/>
        <w:gridCol w:w="8980"/>
      </w:tblGrid>
      <w:tr w:rsidR="001E272C" w14:paraId="6D908CE7" w14:textId="77777777">
        <w:trPr>
          <w:tblCellSpacing w:w="0" w:type="dxa"/>
        </w:trPr>
        <w:tc>
          <w:tcPr>
            <w:tcW w:w="2300" w:type="dxa"/>
            <w:tcMar>
              <w:top w:w="60" w:type="dxa"/>
              <w:left w:w="0" w:type="dxa"/>
              <w:bottom w:w="60" w:type="dxa"/>
              <w:right w:w="100" w:type="dxa"/>
            </w:tcMar>
            <w:hideMark/>
          </w:tcPr>
          <w:p w14:paraId="6D908C8A" w14:textId="77777777" w:rsidR="001E272C" w:rsidRDefault="00BB0E71">
            <w:pPr>
              <w:pStyle w:val="divdocumentdivsectiontitle"/>
              <w:ind w:right="300"/>
              <w:rPr>
                <w:rStyle w:val="divdocumentheading"/>
                <w:rFonts w:ascii="Palatino Linotype" w:eastAsia="Palatino Linotype" w:hAnsi="Palatino Linotype" w:cs="Palatino Linotype"/>
              </w:rPr>
            </w:pPr>
            <w:r>
              <w:rPr>
                <w:rStyle w:val="divdocumentheading"/>
                <w:rFonts w:ascii="Palatino Linotype" w:eastAsia="Palatino Linotype" w:hAnsi="Palatino Linotype" w:cs="Palatino Linotype"/>
              </w:rPr>
              <w:t>Experience</w:t>
            </w:r>
          </w:p>
        </w:tc>
        <w:tc>
          <w:tcPr>
            <w:tcW w:w="8980" w:type="dxa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tbl>
            <w:tblPr>
              <w:tblStyle w:val="dates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509"/>
              <w:gridCol w:w="1471"/>
            </w:tblGrid>
            <w:tr w:rsidR="001E272C" w14:paraId="6D908C8D" w14:textId="77777777">
              <w:trPr>
                <w:tblCellSpacing w:w="0" w:type="dxa"/>
              </w:trPr>
              <w:tc>
                <w:tcPr>
                  <w:tcW w:w="7509" w:type="dxa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14:paraId="6D908C8B" w14:textId="77777777" w:rsidR="001E272C" w:rsidRDefault="00BB0E71">
                  <w:pP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jobtitle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Customer Account Manager</w:t>
                  </w:r>
                </w:p>
              </w:tc>
              <w:tc>
                <w:tcPr>
                  <w:tcW w:w="147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908C8C" w14:textId="77777777" w:rsidR="001E272C" w:rsidRDefault="00BB0E71">
                  <w:pPr>
                    <w:rPr>
                      <w:rStyle w:val="jobWrapper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05/2023 - Current</w:t>
                  </w:r>
                </w:p>
              </w:tc>
            </w:tr>
          </w:tbl>
          <w:p w14:paraId="6D908C8E" w14:textId="77777777" w:rsidR="001E272C" w:rsidRDefault="00BB0E71">
            <w:pPr>
              <w:pStyle w:val="spanpaddedline"/>
              <w:ind w:right="200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Elis Ireland |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Dublin, Ireland</w:t>
            </w:r>
          </w:p>
          <w:p w14:paraId="6D908C8F" w14:textId="77777777" w:rsidR="001E272C" w:rsidRDefault="00BB0E71">
            <w:pPr>
              <w:pStyle w:val="divdocumentulli"/>
              <w:numPr>
                <w:ilvl w:val="0"/>
                <w:numId w:val="3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Developed relationships with customers through proactive communication and follow-up activities.</w:t>
            </w:r>
          </w:p>
          <w:p w14:paraId="6D908C90" w14:textId="77777777" w:rsidR="001E272C" w:rsidRDefault="00BB0E71">
            <w:pPr>
              <w:pStyle w:val="divdocumentulli"/>
              <w:numPr>
                <w:ilvl w:val="0"/>
                <w:numId w:val="3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Analyzed customer profiles to identify opportunities for upselling products and services.</w:t>
            </w:r>
          </w:p>
          <w:p w14:paraId="6D908C91" w14:textId="77777777" w:rsidR="001E272C" w:rsidRDefault="00BB0E71">
            <w:pPr>
              <w:pStyle w:val="divdocumentulli"/>
              <w:numPr>
                <w:ilvl w:val="0"/>
                <w:numId w:val="3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Collaborated with internal teams to ensure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timely resolution of customer issues.</w:t>
            </w:r>
          </w:p>
          <w:p w14:paraId="6D908C92" w14:textId="77777777" w:rsidR="001E272C" w:rsidRDefault="00BB0E71">
            <w:pPr>
              <w:pStyle w:val="divdocumentulli"/>
              <w:numPr>
                <w:ilvl w:val="0"/>
                <w:numId w:val="3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Performed audits of customer accounts to ensure accuracy of data entry.</w:t>
            </w:r>
          </w:p>
          <w:p w14:paraId="6D908C93" w14:textId="77777777" w:rsidR="001E272C" w:rsidRDefault="00BB0E71">
            <w:pPr>
              <w:pStyle w:val="divdocumentulli"/>
              <w:numPr>
                <w:ilvl w:val="0"/>
                <w:numId w:val="3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Negotiated contracts with key customers to maximize profitability for both parties.</w:t>
            </w:r>
          </w:p>
          <w:p w14:paraId="6D908C94" w14:textId="77777777" w:rsidR="001E272C" w:rsidRDefault="00BB0E71">
            <w:pPr>
              <w:pStyle w:val="divdocumentulli"/>
              <w:numPr>
                <w:ilvl w:val="0"/>
                <w:numId w:val="3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Implemented feedback loops between customers and the organization in order to improve service quality.</w:t>
            </w:r>
          </w:p>
          <w:p w14:paraId="6D908C95" w14:textId="77777777" w:rsidR="001E272C" w:rsidRDefault="00BB0E71">
            <w:pPr>
              <w:pStyle w:val="divdocumentulli"/>
              <w:numPr>
                <w:ilvl w:val="0"/>
                <w:numId w:val="3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Assisted fellow account managers with challenging client requests and issues.</w:t>
            </w:r>
          </w:p>
          <w:p w14:paraId="6D908C96" w14:textId="77777777" w:rsidR="001E272C" w:rsidRDefault="00BB0E71">
            <w:pPr>
              <w:pStyle w:val="divdocumentulli"/>
              <w:numPr>
                <w:ilvl w:val="0"/>
                <w:numId w:val="3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Developed trusting relationships with key accounts, executive sponsors and stakeholders</w:t>
            </w:r>
          </w:p>
          <w:p w14:paraId="6D908C97" w14:textId="77777777" w:rsidR="001E272C" w:rsidRDefault="00BB0E71">
            <w:pPr>
              <w:pStyle w:val="divdocumentulli"/>
              <w:numPr>
                <w:ilvl w:val="0"/>
                <w:numId w:val="3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Assisted with </w:t>
            </w:r>
            <w:proofErr w:type="gramStart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clients</w:t>
            </w:r>
            <w:proofErr w:type="gramEnd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onsite audits and installation of Elis products</w:t>
            </w:r>
          </w:p>
          <w:tbl>
            <w:tblPr>
              <w:tblStyle w:val="dates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526"/>
              <w:gridCol w:w="1454"/>
            </w:tblGrid>
            <w:tr w:rsidR="001E272C" w14:paraId="6D908C9A" w14:textId="77777777">
              <w:trPr>
                <w:tblCellSpacing w:w="0" w:type="dxa"/>
              </w:trPr>
              <w:tc>
                <w:tcPr>
                  <w:tcW w:w="7526" w:type="dxa"/>
                  <w:tcMar>
                    <w:top w:w="30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14:paraId="6D908C98" w14:textId="77777777" w:rsidR="001E272C" w:rsidRDefault="00BB0E71">
                  <w:pP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jobtitle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Corporate Travel &amp; Ticketing Consultant</w:t>
                  </w:r>
                </w:p>
              </w:tc>
              <w:tc>
                <w:tcPr>
                  <w:tcW w:w="1454" w:type="dxa"/>
                  <w:tcMar>
                    <w:top w:w="3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908C99" w14:textId="77777777" w:rsidR="001E272C" w:rsidRDefault="00BB0E71">
                  <w:pPr>
                    <w:rPr>
                      <w:rStyle w:val="jobWrapper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06/2022 - 05/2023</w:t>
                  </w:r>
                </w:p>
              </w:tc>
            </w:tr>
          </w:tbl>
          <w:p w14:paraId="6D908C9B" w14:textId="77777777" w:rsidR="001E272C" w:rsidRDefault="00BB0E71">
            <w:pPr>
              <w:pStyle w:val="spanpaddedline"/>
              <w:ind w:right="200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Travel Advisors | Meath</w:t>
            </w: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</w:t>
            </w:r>
          </w:p>
          <w:p w14:paraId="6D908C9C" w14:textId="77777777" w:rsidR="001E272C" w:rsidRDefault="00BB0E71">
            <w:pPr>
              <w:pStyle w:val="divdocumentulli"/>
              <w:numPr>
                <w:ilvl w:val="0"/>
                <w:numId w:val="4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I am responsible for planning, developing, and creating corporate travel policies for 5 corporate companies, collectively servicing the travel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needs of 62 staff members</w:t>
            </w:r>
          </w:p>
          <w:p w14:paraId="6D908C9D" w14:textId="77777777" w:rsidR="001E272C" w:rsidRDefault="00BB0E71">
            <w:pPr>
              <w:pStyle w:val="divdocumentulli"/>
              <w:numPr>
                <w:ilvl w:val="0"/>
                <w:numId w:val="4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Duties include: setting up travel budgets, negotiating rates with travel suppliers and airlines, booking and monitoring travel activities, preparation of travel documents and reconciling expenses.</w:t>
            </w:r>
          </w:p>
          <w:p w14:paraId="6D908C9E" w14:textId="77777777" w:rsidR="001E272C" w:rsidRDefault="00BB0E71">
            <w:pPr>
              <w:pStyle w:val="divdocumentulli"/>
              <w:numPr>
                <w:ilvl w:val="0"/>
                <w:numId w:val="4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Maintained accurate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records of all payments received from customers or other sources.</w:t>
            </w:r>
          </w:p>
          <w:tbl>
            <w:tblPr>
              <w:tblStyle w:val="dates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526"/>
              <w:gridCol w:w="1454"/>
            </w:tblGrid>
            <w:tr w:rsidR="001E272C" w14:paraId="6D908CA1" w14:textId="77777777">
              <w:trPr>
                <w:tblCellSpacing w:w="0" w:type="dxa"/>
              </w:trPr>
              <w:tc>
                <w:tcPr>
                  <w:tcW w:w="7526" w:type="dxa"/>
                  <w:tcMar>
                    <w:top w:w="30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14:paraId="6D908C9F" w14:textId="77777777" w:rsidR="001E272C" w:rsidRDefault="00BB0E71">
                  <w:pP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jobtitle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Client Services Manager</w:t>
                  </w:r>
                </w:p>
              </w:tc>
              <w:tc>
                <w:tcPr>
                  <w:tcW w:w="1454" w:type="dxa"/>
                  <w:tcMar>
                    <w:top w:w="3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908CA0" w14:textId="77777777" w:rsidR="001E272C" w:rsidRDefault="00BB0E71">
                  <w:pPr>
                    <w:rPr>
                      <w:rStyle w:val="jobWrapper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07/2021 - 06/2022</w:t>
                  </w:r>
                </w:p>
              </w:tc>
            </w:tr>
          </w:tbl>
          <w:p w14:paraId="6D908CA2" w14:textId="77777777" w:rsidR="001E272C" w:rsidRDefault="00BB0E71">
            <w:pPr>
              <w:pStyle w:val="spanpaddedline"/>
              <w:ind w:right="200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Eurofins Biomnis | Dublin</w:t>
            </w: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</w:t>
            </w:r>
          </w:p>
          <w:p w14:paraId="6D908CA3" w14:textId="77777777" w:rsidR="001E272C" w:rsidRDefault="00BB0E71">
            <w:pPr>
              <w:pStyle w:val="divdocumentulli"/>
              <w:numPr>
                <w:ilvl w:val="0"/>
                <w:numId w:val="5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Provide phone and email support for all Covid19 clients</w:t>
            </w:r>
          </w:p>
          <w:p w14:paraId="6D908CA4" w14:textId="77777777" w:rsidR="001E272C" w:rsidRDefault="00BB0E71">
            <w:pPr>
              <w:pStyle w:val="divdocumentulli"/>
              <w:numPr>
                <w:ilvl w:val="0"/>
                <w:numId w:val="5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Logging all service requests on the CRM and ensuring the action required is fully resolved</w:t>
            </w:r>
          </w:p>
          <w:p w14:paraId="6D908CA5" w14:textId="77777777" w:rsidR="001E272C" w:rsidRDefault="00BB0E71">
            <w:pPr>
              <w:pStyle w:val="divdocumentulli"/>
              <w:numPr>
                <w:ilvl w:val="0"/>
                <w:numId w:val="5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Servicing up to 17,000 PCR samples daily whilst liaising with our UK and German counterparts</w:t>
            </w:r>
          </w:p>
          <w:p w14:paraId="6D908CA6" w14:textId="77777777" w:rsidR="001E272C" w:rsidRDefault="00BB0E71">
            <w:pPr>
              <w:pStyle w:val="divdocumentulli"/>
              <w:numPr>
                <w:ilvl w:val="0"/>
                <w:numId w:val="5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Managed employee training for all new recruits over a </w:t>
            </w:r>
            <w:proofErr w:type="gramStart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6 month</w:t>
            </w:r>
            <w:proofErr w:type="gramEnd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period, offering continuous advice, guidance and mentorship on duties and best practices</w:t>
            </w:r>
          </w:p>
          <w:p w14:paraId="6D908CA7" w14:textId="77777777" w:rsidR="001E272C" w:rsidRDefault="00BB0E71">
            <w:pPr>
              <w:pStyle w:val="divdocumentulli"/>
              <w:numPr>
                <w:ilvl w:val="0"/>
                <w:numId w:val="5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Building and maintaining effective good relationships with clients and colleagues by supporting them to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lastRenderedPageBreak/>
              <w:t>the best of my ability</w:t>
            </w:r>
          </w:p>
          <w:p w14:paraId="6D908CA8" w14:textId="77777777" w:rsidR="001E272C" w:rsidRDefault="00BB0E71">
            <w:pPr>
              <w:pStyle w:val="divdocumentulli"/>
              <w:numPr>
                <w:ilvl w:val="0"/>
                <w:numId w:val="5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Primary focus being providing clients with the information they need to manage their </w:t>
            </w:r>
            <w:proofErr w:type="gramStart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patients</w:t>
            </w:r>
            <w:proofErr w:type="gramEnd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expectations</w:t>
            </w:r>
          </w:p>
          <w:p w14:paraId="6D908CA9" w14:textId="77777777" w:rsidR="001E272C" w:rsidRDefault="00BB0E71">
            <w:pPr>
              <w:pStyle w:val="divdocumentulli"/>
              <w:numPr>
                <w:ilvl w:val="0"/>
                <w:numId w:val="5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Monitoring turnaround times of patient results to the </w:t>
            </w:r>
            <w:proofErr w:type="gramStart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clients</w:t>
            </w:r>
            <w:proofErr w:type="gramEnd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requirements are adhered to</w:t>
            </w:r>
          </w:p>
          <w:p w14:paraId="6D908CAA" w14:textId="77777777" w:rsidR="001E272C" w:rsidRDefault="00BB0E71">
            <w:pPr>
              <w:pStyle w:val="divdocumentulli"/>
              <w:numPr>
                <w:ilvl w:val="0"/>
                <w:numId w:val="5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Actively liaising between the laboratory and the client to notify them of any issues in a timely manner such as problematic specimens</w:t>
            </w:r>
          </w:p>
          <w:p w14:paraId="6D908CAB" w14:textId="77777777" w:rsidR="001E272C" w:rsidRDefault="00BB0E71">
            <w:pPr>
              <w:pStyle w:val="divdocumentulli"/>
              <w:numPr>
                <w:ilvl w:val="0"/>
                <w:numId w:val="5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Providing extensive executive KPI reports</w:t>
            </w:r>
          </w:p>
          <w:p w14:paraId="6D908CAC" w14:textId="77777777" w:rsidR="001E272C" w:rsidRDefault="00BB0E71">
            <w:pPr>
              <w:pStyle w:val="divdocumentulli"/>
              <w:numPr>
                <w:ilvl w:val="0"/>
                <w:numId w:val="5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All in keeping with regulatory compliance and company policy.</w:t>
            </w:r>
          </w:p>
          <w:tbl>
            <w:tblPr>
              <w:tblStyle w:val="dates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526"/>
              <w:gridCol w:w="1454"/>
            </w:tblGrid>
            <w:tr w:rsidR="001E272C" w14:paraId="6D908CAF" w14:textId="77777777">
              <w:trPr>
                <w:tblCellSpacing w:w="0" w:type="dxa"/>
              </w:trPr>
              <w:tc>
                <w:tcPr>
                  <w:tcW w:w="7526" w:type="dxa"/>
                  <w:tcMar>
                    <w:top w:w="30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14:paraId="6D908CAD" w14:textId="77777777" w:rsidR="001E272C" w:rsidRDefault="00BB0E71">
                  <w:pP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jobtitle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Customer Care Team Leader</w:t>
                  </w:r>
                </w:p>
              </w:tc>
              <w:tc>
                <w:tcPr>
                  <w:tcW w:w="1454" w:type="dxa"/>
                  <w:tcMar>
                    <w:top w:w="3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908CAE" w14:textId="77777777" w:rsidR="001E272C" w:rsidRDefault="00BB0E71">
                  <w:pPr>
                    <w:rPr>
                      <w:rStyle w:val="jobWrapper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12/2020 - 07/2021</w:t>
                  </w:r>
                </w:p>
              </w:tc>
            </w:tr>
          </w:tbl>
          <w:p w14:paraId="6D908CB0" w14:textId="77777777" w:rsidR="001E272C" w:rsidRDefault="00BB0E71">
            <w:pPr>
              <w:pStyle w:val="spanpaddedline"/>
              <w:ind w:right="200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proofErr w:type="spellStart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RocDoc</w:t>
            </w:r>
            <w:proofErr w:type="spellEnd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Health Check | Meath</w:t>
            </w: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</w:t>
            </w:r>
          </w:p>
          <w:p w14:paraId="6D908CB1" w14:textId="77777777" w:rsidR="001E272C" w:rsidRDefault="00BB0E71">
            <w:pPr>
              <w:pStyle w:val="divdocumentulli"/>
              <w:numPr>
                <w:ilvl w:val="0"/>
                <w:numId w:val="6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Monitoring of bookings, website chatbot, patient records and liaising with a team of 7 staff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regarding same</w:t>
            </w:r>
          </w:p>
          <w:p w14:paraId="6D908CB2" w14:textId="77777777" w:rsidR="001E272C" w:rsidRDefault="00BB0E71">
            <w:pPr>
              <w:pStyle w:val="divdocumentulli"/>
              <w:numPr>
                <w:ilvl w:val="0"/>
                <w:numId w:val="6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Conducted regular training sessions with staff members to ensure they had the necessary knowledge and skills to provide excellent customer service.</w:t>
            </w:r>
          </w:p>
          <w:p w14:paraId="6D908CB3" w14:textId="77777777" w:rsidR="001E272C" w:rsidRDefault="00BB0E71">
            <w:pPr>
              <w:pStyle w:val="divdocumentulli"/>
              <w:numPr>
                <w:ilvl w:val="0"/>
                <w:numId w:val="6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Provided timely feedback on individual performance in order to help employees reach their full potential.</w:t>
            </w:r>
          </w:p>
          <w:p w14:paraId="6D908CB4" w14:textId="77777777" w:rsidR="001E272C" w:rsidRDefault="00BB0E71">
            <w:pPr>
              <w:pStyle w:val="divdocumentulli"/>
              <w:numPr>
                <w:ilvl w:val="0"/>
                <w:numId w:val="6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Investigated complex customer inquiries or complaints, resolving issues as needed.</w:t>
            </w:r>
          </w:p>
          <w:p w14:paraId="6D908CB5" w14:textId="77777777" w:rsidR="001E272C" w:rsidRDefault="00BB0E71">
            <w:pPr>
              <w:pStyle w:val="divdocumentulli"/>
              <w:numPr>
                <w:ilvl w:val="0"/>
                <w:numId w:val="6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Processing of refunds and patient credits</w:t>
            </w:r>
          </w:p>
          <w:p w14:paraId="6D908CB6" w14:textId="77777777" w:rsidR="001E272C" w:rsidRDefault="00BB0E71">
            <w:pPr>
              <w:pStyle w:val="divdocumentulli"/>
              <w:numPr>
                <w:ilvl w:val="0"/>
                <w:numId w:val="6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Team </w:t>
            </w:r>
            <w:proofErr w:type="spellStart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rota</w:t>
            </w:r>
            <w:proofErr w:type="spellEnd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preparation</w:t>
            </w:r>
          </w:p>
          <w:p w14:paraId="6D908CB7" w14:textId="77777777" w:rsidR="001E272C" w:rsidRDefault="00BB0E71">
            <w:pPr>
              <w:pStyle w:val="divdocumentulli"/>
              <w:numPr>
                <w:ilvl w:val="0"/>
                <w:numId w:val="6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Assisting in the development and maintenance of online portal for patient accounts and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bookings</w:t>
            </w:r>
          </w:p>
          <w:p w14:paraId="6D908CB8" w14:textId="77777777" w:rsidR="001E272C" w:rsidRDefault="00BB0E71">
            <w:pPr>
              <w:pStyle w:val="divdocumentulli"/>
              <w:numPr>
                <w:ilvl w:val="0"/>
                <w:numId w:val="6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Ensuring effective communication of sensitive information with regards to all patient data</w:t>
            </w:r>
          </w:p>
          <w:p w14:paraId="6D908CB9" w14:textId="77777777" w:rsidR="001E272C" w:rsidRDefault="00BB0E71">
            <w:pPr>
              <w:pStyle w:val="divdocumentulli"/>
              <w:numPr>
                <w:ilvl w:val="0"/>
                <w:numId w:val="6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Liaising with IT providers and ensuring smooth staff on-boarding</w:t>
            </w:r>
          </w:p>
          <w:p w14:paraId="6D908CBA" w14:textId="77777777" w:rsidR="001E272C" w:rsidRDefault="00BB0E71">
            <w:pPr>
              <w:pStyle w:val="divdocumentulli"/>
              <w:numPr>
                <w:ilvl w:val="0"/>
                <w:numId w:val="6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Dealing with external </w:t>
            </w:r>
            <w:proofErr w:type="spellStart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organisations</w:t>
            </w:r>
            <w:proofErr w:type="spellEnd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, problem solving, </w:t>
            </w:r>
            <w:proofErr w:type="spellStart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etc</w:t>
            </w:r>
            <w:proofErr w:type="spellEnd"/>
          </w:p>
          <w:p w14:paraId="6D908CBB" w14:textId="77777777" w:rsidR="001E272C" w:rsidRDefault="00BB0E71">
            <w:pPr>
              <w:pStyle w:val="divdocumentulli"/>
              <w:numPr>
                <w:ilvl w:val="0"/>
                <w:numId w:val="6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Daily &amp; Weekly productivity report stats provided to the team to measure KPI's taking necessary actions accordingly.</w:t>
            </w:r>
          </w:p>
          <w:tbl>
            <w:tblPr>
              <w:tblStyle w:val="dates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526"/>
              <w:gridCol w:w="1454"/>
            </w:tblGrid>
            <w:tr w:rsidR="001E272C" w14:paraId="6D908CBE" w14:textId="77777777">
              <w:trPr>
                <w:tblCellSpacing w:w="0" w:type="dxa"/>
              </w:trPr>
              <w:tc>
                <w:tcPr>
                  <w:tcW w:w="7526" w:type="dxa"/>
                  <w:tcMar>
                    <w:top w:w="30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14:paraId="6D908CBC" w14:textId="77777777" w:rsidR="001E272C" w:rsidRDefault="00BB0E71">
                  <w:pP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jobtitle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Office Administrator</w:t>
                  </w:r>
                </w:p>
              </w:tc>
              <w:tc>
                <w:tcPr>
                  <w:tcW w:w="1454" w:type="dxa"/>
                  <w:tcMar>
                    <w:top w:w="3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908CBD" w14:textId="77777777" w:rsidR="001E272C" w:rsidRDefault="00BB0E71">
                  <w:pPr>
                    <w:rPr>
                      <w:rStyle w:val="jobWrapper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06/2020 - 10/2020</w:t>
                  </w:r>
                </w:p>
              </w:tc>
            </w:tr>
          </w:tbl>
          <w:p w14:paraId="6D908CBF" w14:textId="77777777" w:rsidR="001E272C" w:rsidRDefault="00BB0E71">
            <w:pPr>
              <w:pStyle w:val="spanpaddedline"/>
              <w:ind w:right="200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MTS Estate Agents | Dublin</w:t>
            </w: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</w:t>
            </w:r>
          </w:p>
          <w:p w14:paraId="6D908CC0" w14:textId="77777777" w:rsidR="001E272C" w:rsidRDefault="00BB0E71">
            <w:pPr>
              <w:pStyle w:val="divdocumentulli"/>
              <w:numPr>
                <w:ilvl w:val="0"/>
                <w:numId w:val="7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Preparation of Letting Contracts and scheduled rental renewals, vetting tenants, tenancy registration with RTB, rental renewal negotiations</w:t>
            </w:r>
          </w:p>
          <w:p w14:paraId="6D908CC1" w14:textId="77777777" w:rsidR="001E272C" w:rsidRDefault="00BB0E71">
            <w:pPr>
              <w:pStyle w:val="divdocumentulli"/>
              <w:numPr>
                <w:ilvl w:val="0"/>
                <w:numId w:val="7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Coordinating maintenance schedule</w:t>
            </w:r>
          </w:p>
          <w:p w14:paraId="6D908CC2" w14:textId="77777777" w:rsidR="001E272C" w:rsidRDefault="00BB0E71">
            <w:pPr>
              <w:pStyle w:val="divdocumentulli"/>
              <w:numPr>
                <w:ilvl w:val="0"/>
                <w:numId w:val="7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Management of private portfolio of individual units</w:t>
            </w:r>
          </w:p>
          <w:p w14:paraId="6D908CC3" w14:textId="77777777" w:rsidR="001E272C" w:rsidRDefault="00BB0E71">
            <w:pPr>
              <w:pStyle w:val="divdocumentulli"/>
              <w:numPr>
                <w:ilvl w:val="0"/>
                <w:numId w:val="7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Reception and telephone enquiries, Day-to-day tenant and landlord queries and issues.</w:t>
            </w:r>
          </w:p>
          <w:tbl>
            <w:tblPr>
              <w:tblStyle w:val="dates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526"/>
              <w:gridCol w:w="1454"/>
            </w:tblGrid>
            <w:tr w:rsidR="001E272C" w14:paraId="6D908CC6" w14:textId="77777777">
              <w:trPr>
                <w:tblCellSpacing w:w="0" w:type="dxa"/>
              </w:trPr>
              <w:tc>
                <w:tcPr>
                  <w:tcW w:w="7526" w:type="dxa"/>
                  <w:tcMar>
                    <w:top w:w="30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14:paraId="6D908CC4" w14:textId="77777777" w:rsidR="001E272C" w:rsidRDefault="00BB0E71">
                  <w:pP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jobtitle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Reservation and Customer Service Manager</w:t>
                  </w:r>
                </w:p>
              </w:tc>
              <w:tc>
                <w:tcPr>
                  <w:tcW w:w="1454" w:type="dxa"/>
                  <w:tcMar>
                    <w:top w:w="3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908CC5" w14:textId="77777777" w:rsidR="001E272C" w:rsidRDefault="00BB0E71">
                  <w:pPr>
                    <w:rPr>
                      <w:rStyle w:val="jobWrapper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02/2018 - 12/2019</w:t>
                  </w:r>
                </w:p>
              </w:tc>
            </w:tr>
          </w:tbl>
          <w:p w14:paraId="6D908CC7" w14:textId="77777777" w:rsidR="001E272C" w:rsidRDefault="00BB0E71">
            <w:pPr>
              <w:pStyle w:val="spanpaddedline"/>
              <w:ind w:right="200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Globe Hotels Ireland | Meath</w:t>
            </w: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</w:t>
            </w:r>
          </w:p>
          <w:p w14:paraId="6D908CC8" w14:textId="77777777" w:rsidR="001E272C" w:rsidRDefault="00BB0E71">
            <w:pPr>
              <w:pStyle w:val="divdocumentulli"/>
              <w:numPr>
                <w:ilvl w:val="0"/>
                <w:numId w:val="8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Reservations and Administration team manager</w:t>
            </w:r>
          </w:p>
          <w:p w14:paraId="6D908CC9" w14:textId="77777777" w:rsidR="001E272C" w:rsidRDefault="00BB0E71">
            <w:pPr>
              <w:pStyle w:val="divdocumentulli"/>
              <w:numPr>
                <w:ilvl w:val="0"/>
                <w:numId w:val="8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Reviewed customer feedback and complaints to identify areas of improvement in customer service processes.</w:t>
            </w:r>
          </w:p>
          <w:p w14:paraId="6D908CCA" w14:textId="77777777" w:rsidR="001E272C" w:rsidRDefault="00BB0E71">
            <w:pPr>
              <w:pStyle w:val="divdocumentulli"/>
              <w:numPr>
                <w:ilvl w:val="0"/>
                <w:numId w:val="8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Monitored staff performance to ensure adherence to customer service standards.</w:t>
            </w:r>
          </w:p>
          <w:p w14:paraId="6D908CCB" w14:textId="77777777" w:rsidR="001E272C" w:rsidRDefault="00BB0E71">
            <w:pPr>
              <w:pStyle w:val="divdocumentulli"/>
              <w:numPr>
                <w:ilvl w:val="0"/>
                <w:numId w:val="8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Emergency out of hours phone cover and support</w:t>
            </w:r>
          </w:p>
          <w:p w14:paraId="6D908CCC" w14:textId="77777777" w:rsidR="001E272C" w:rsidRDefault="00BB0E71">
            <w:pPr>
              <w:pStyle w:val="divdocumentulli"/>
              <w:numPr>
                <w:ilvl w:val="0"/>
                <w:numId w:val="8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Contract negotiation with suppliers</w:t>
            </w:r>
          </w:p>
          <w:p w14:paraId="6D908CCD" w14:textId="77777777" w:rsidR="001E272C" w:rsidRDefault="00BB0E71">
            <w:pPr>
              <w:pStyle w:val="divdocumentulli"/>
              <w:numPr>
                <w:ilvl w:val="0"/>
                <w:numId w:val="8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Monthly reports for consortium's</w:t>
            </w:r>
          </w:p>
          <w:p w14:paraId="6D908CCE" w14:textId="77777777" w:rsidR="001E272C" w:rsidRDefault="00BB0E71">
            <w:pPr>
              <w:pStyle w:val="divdocumentulli"/>
              <w:numPr>
                <w:ilvl w:val="0"/>
                <w:numId w:val="8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Team </w:t>
            </w:r>
            <w:proofErr w:type="spellStart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rota</w:t>
            </w:r>
            <w:proofErr w:type="spellEnd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, staff management &amp; appraisals.</w:t>
            </w:r>
          </w:p>
          <w:tbl>
            <w:tblPr>
              <w:tblStyle w:val="dates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526"/>
              <w:gridCol w:w="1454"/>
            </w:tblGrid>
            <w:tr w:rsidR="001E272C" w14:paraId="6D908CD1" w14:textId="77777777">
              <w:trPr>
                <w:tblCellSpacing w:w="0" w:type="dxa"/>
              </w:trPr>
              <w:tc>
                <w:tcPr>
                  <w:tcW w:w="7526" w:type="dxa"/>
                  <w:tcMar>
                    <w:top w:w="30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14:paraId="6D908CCF" w14:textId="77777777" w:rsidR="001E272C" w:rsidRDefault="00BB0E71">
                  <w:pP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jobtitle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Customer Service and Marketing Agent</w:t>
                  </w:r>
                </w:p>
              </w:tc>
              <w:tc>
                <w:tcPr>
                  <w:tcW w:w="1454" w:type="dxa"/>
                  <w:tcMar>
                    <w:top w:w="3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908CD0" w14:textId="77777777" w:rsidR="001E272C" w:rsidRDefault="00BB0E71">
                  <w:pPr>
                    <w:rPr>
                      <w:rStyle w:val="jobWrapper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11/2015 - 02/2018</w:t>
                  </w:r>
                </w:p>
              </w:tc>
            </w:tr>
          </w:tbl>
          <w:p w14:paraId="6D908CD2" w14:textId="77777777" w:rsidR="001E272C" w:rsidRDefault="00BB0E71">
            <w:pPr>
              <w:pStyle w:val="spanpaddedline"/>
              <w:ind w:right="200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proofErr w:type="spellStart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Bookabed</w:t>
            </w:r>
            <w:proofErr w:type="spellEnd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|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Meath</w:t>
            </w: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</w:t>
            </w:r>
          </w:p>
          <w:p w14:paraId="6D908CD3" w14:textId="77777777" w:rsidR="001E272C" w:rsidRDefault="00BB0E71">
            <w:pPr>
              <w:pStyle w:val="divdocumentulli"/>
              <w:numPr>
                <w:ilvl w:val="0"/>
                <w:numId w:val="9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Administration Agent assisting with travel queries and amendments</w:t>
            </w:r>
          </w:p>
          <w:p w14:paraId="6D908CD4" w14:textId="77777777" w:rsidR="001E272C" w:rsidRDefault="00BB0E71">
            <w:pPr>
              <w:pStyle w:val="divdocumentulli"/>
              <w:numPr>
                <w:ilvl w:val="0"/>
                <w:numId w:val="9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Coordinating Marketing of daily newsletters and monthly campaigns for suppliers</w:t>
            </w:r>
          </w:p>
          <w:p w14:paraId="6D908CD5" w14:textId="77777777" w:rsidR="001E272C" w:rsidRDefault="00BB0E71">
            <w:pPr>
              <w:pStyle w:val="divdocumentulli"/>
              <w:numPr>
                <w:ilvl w:val="0"/>
                <w:numId w:val="9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Day to Day product support for reservations team</w:t>
            </w:r>
          </w:p>
          <w:p w14:paraId="6D908CD6" w14:textId="77777777" w:rsidR="001E272C" w:rsidRDefault="00BB0E71">
            <w:pPr>
              <w:pStyle w:val="divdocumentulli"/>
              <w:numPr>
                <w:ilvl w:val="0"/>
                <w:numId w:val="9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Staff training</w:t>
            </w:r>
          </w:p>
          <w:p w14:paraId="6D908CD7" w14:textId="77777777" w:rsidR="001E272C" w:rsidRDefault="00BB0E71">
            <w:pPr>
              <w:pStyle w:val="divdocumentulli"/>
              <w:numPr>
                <w:ilvl w:val="0"/>
                <w:numId w:val="9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Emergency out of hours phone cover</w:t>
            </w:r>
          </w:p>
          <w:p w14:paraId="6D908CD8" w14:textId="77777777" w:rsidR="001E272C" w:rsidRDefault="00BB0E71">
            <w:pPr>
              <w:pStyle w:val="divdocumentulli"/>
              <w:numPr>
                <w:ilvl w:val="0"/>
                <w:numId w:val="9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Customer service and post-travel support</w:t>
            </w:r>
          </w:p>
          <w:p w14:paraId="6D908CD9" w14:textId="77777777" w:rsidR="001E272C" w:rsidRDefault="00BB0E71">
            <w:pPr>
              <w:pStyle w:val="divdocumentulli"/>
              <w:numPr>
                <w:ilvl w:val="0"/>
                <w:numId w:val="9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Monthly reporting of sales staff targets</w:t>
            </w:r>
          </w:p>
          <w:p w14:paraId="6D908CDA" w14:textId="77777777" w:rsidR="001E272C" w:rsidRDefault="00BB0E71">
            <w:pPr>
              <w:pStyle w:val="divdocumentulli"/>
              <w:numPr>
                <w:ilvl w:val="0"/>
                <w:numId w:val="9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Updating website and promotion banners.</w:t>
            </w:r>
          </w:p>
          <w:tbl>
            <w:tblPr>
              <w:tblStyle w:val="dates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526"/>
              <w:gridCol w:w="1454"/>
            </w:tblGrid>
            <w:tr w:rsidR="001E272C" w14:paraId="6D908CDD" w14:textId="77777777">
              <w:trPr>
                <w:tblCellSpacing w:w="0" w:type="dxa"/>
              </w:trPr>
              <w:tc>
                <w:tcPr>
                  <w:tcW w:w="7526" w:type="dxa"/>
                  <w:tcMar>
                    <w:top w:w="30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14:paraId="6D908CDB" w14:textId="77777777" w:rsidR="001E272C" w:rsidRDefault="00BB0E71">
                  <w:pPr>
                    <w:rPr>
                      <w:rStyle w:val="divdocumentsectionbody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jobtitle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Office Manager</w:t>
                  </w:r>
                </w:p>
              </w:tc>
              <w:tc>
                <w:tcPr>
                  <w:tcW w:w="1454" w:type="dxa"/>
                  <w:tcMar>
                    <w:top w:w="3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908CDC" w14:textId="77777777" w:rsidR="001E272C" w:rsidRDefault="00BB0E71">
                  <w:pPr>
                    <w:rPr>
                      <w:rStyle w:val="jobWrapper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18"/>
                      <w:szCs w:val="18"/>
                    </w:rPr>
                    <w:t>04/2005 - 11/2015</w:t>
                  </w:r>
                </w:p>
              </w:tc>
            </w:tr>
          </w:tbl>
          <w:p w14:paraId="6D908CDE" w14:textId="77777777" w:rsidR="001E272C" w:rsidRDefault="00BB0E71">
            <w:pPr>
              <w:pStyle w:val="spanpaddedline"/>
              <w:ind w:right="200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Nest Estate Agents and Property Management | Louth</w:t>
            </w: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</w:t>
            </w:r>
          </w:p>
          <w:p w14:paraId="6D908CDF" w14:textId="77777777" w:rsidR="001E272C" w:rsidRDefault="00BB0E71">
            <w:pPr>
              <w:pStyle w:val="divdocumentulli"/>
              <w:numPr>
                <w:ilvl w:val="0"/>
                <w:numId w:val="10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Managed property portfolios for over 350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clients</w:t>
            </w:r>
          </w:p>
          <w:p w14:paraId="6D908CE0" w14:textId="77777777" w:rsidR="001E272C" w:rsidRDefault="00BB0E71">
            <w:pPr>
              <w:pStyle w:val="divdocumentulli"/>
              <w:numPr>
                <w:ilvl w:val="0"/>
                <w:numId w:val="10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Property lettings &amp; Sales administration including document management, vetting of tenants</w:t>
            </w:r>
          </w:p>
          <w:p w14:paraId="6D908CE1" w14:textId="77777777" w:rsidR="001E272C" w:rsidRDefault="00BB0E71">
            <w:pPr>
              <w:pStyle w:val="divdocumentulli"/>
              <w:numPr>
                <w:ilvl w:val="0"/>
                <w:numId w:val="10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lastRenderedPageBreak/>
              <w:t>Tenancy Contracts, Rent negotiations and Renewal Agreements</w:t>
            </w:r>
          </w:p>
          <w:p w14:paraId="6D908CE2" w14:textId="77777777" w:rsidR="001E272C" w:rsidRDefault="00BB0E71">
            <w:pPr>
              <w:pStyle w:val="divdocumentulli"/>
              <w:numPr>
                <w:ilvl w:val="0"/>
                <w:numId w:val="10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Establishing and coordinating maintenance repair schedules and issues logs</w:t>
            </w:r>
          </w:p>
          <w:p w14:paraId="6D908CE3" w14:textId="77777777" w:rsidR="001E272C" w:rsidRDefault="00BB0E71">
            <w:pPr>
              <w:pStyle w:val="divdocumentulli"/>
              <w:numPr>
                <w:ilvl w:val="0"/>
                <w:numId w:val="10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Liaising with legal teams regarding property sales and preparation of relevant documents</w:t>
            </w:r>
          </w:p>
          <w:p w14:paraId="6D908CE4" w14:textId="77777777" w:rsidR="001E272C" w:rsidRDefault="00BB0E71">
            <w:pPr>
              <w:pStyle w:val="divdocumentulli"/>
              <w:numPr>
                <w:ilvl w:val="0"/>
                <w:numId w:val="10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Apartment Complex and Housing Estate Management including execution of AGM and EGM minutes</w:t>
            </w:r>
          </w:p>
          <w:p w14:paraId="6D908CE5" w14:textId="77777777" w:rsidR="001E272C" w:rsidRDefault="00BB0E71">
            <w:pPr>
              <w:pStyle w:val="divdocumentulli"/>
              <w:numPr>
                <w:ilvl w:val="0"/>
                <w:numId w:val="10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Customer service and aftersales support</w:t>
            </w:r>
          </w:p>
          <w:p w14:paraId="6D908CE6" w14:textId="77777777" w:rsidR="001E272C" w:rsidRDefault="00BB0E71">
            <w:pPr>
              <w:pStyle w:val="divdocumentulli"/>
              <w:numPr>
                <w:ilvl w:val="0"/>
                <w:numId w:val="10"/>
              </w:numPr>
              <w:ind w:left="280" w:right="200" w:hanging="183"/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Online marketing.</w:t>
            </w:r>
          </w:p>
        </w:tc>
      </w:tr>
    </w:tbl>
    <w:p w14:paraId="6D908CE8" w14:textId="77777777" w:rsidR="001E272C" w:rsidRDefault="00BB0E71">
      <w:pPr>
        <w:pStyle w:val="border"/>
        <w:rPr>
          <w:rFonts w:ascii="Palatino Linotype" w:eastAsia="Palatino Linotype" w:hAnsi="Palatino Linotype" w:cs="Palatino Linotype"/>
          <w:color w:val="4A4A4A"/>
        </w:rPr>
      </w:pPr>
      <w:r>
        <w:rPr>
          <w:rFonts w:ascii="Palatino Linotype" w:eastAsia="Palatino Linotype" w:hAnsi="Palatino Linotype" w:cs="Palatino Linotype"/>
          <w:color w:val="4A4A4A"/>
        </w:rPr>
        <w:lastRenderedPageBreak/>
        <w:t> </w:t>
      </w:r>
    </w:p>
    <w:tbl>
      <w:tblPr>
        <w:tblStyle w:val="divdocumentdivsection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300"/>
        <w:gridCol w:w="8980"/>
      </w:tblGrid>
      <w:tr w:rsidR="001E272C" w14:paraId="6D908CEC" w14:textId="77777777">
        <w:trPr>
          <w:tblCellSpacing w:w="0" w:type="dxa"/>
        </w:trPr>
        <w:tc>
          <w:tcPr>
            <w:tcW w:w="2300" w:type="dxa"/>
            <w:tcMar>
              <w:top w:w="60" w:type="dxa"/>
              <w:left w:w="0" w:type="dxa"/>
              <w:bottom w:w="60" w:type="dxa"/>
              <w:right w:w="100" w:type="dxa"/>
            </w:tcMar>
            <w:hideMark/>
          </w:tcPr>
          <w:p w14:paraId="6D908CE9" w14:textId="77777777" w:rsidR="001E272C" w:rsidRDefault="00BB0E71">
            <w:pPr>
              <w:pStyle w:val="divdocumentdivsectiontitle"/>
              <w:ind w:right="300"/>
              <w:rPr>
                <w:rStyle w:val="divdocumentheading"/>
                <w:rFonts w:ascii="Palatino Linotype" w:eastAsia="Palatino Linotype" w:hAnsi="Palatino Linotype" w:cs="Palatino Linotype"/>
              </w:rPr>
            </w:pPr>
            <w:r>
              <w:rPr>
                <w:rStyle w:val="divdocumentheading"/>
                <w:rFonts w:ascii="Palatino Linotype" w:eastAsia="Palatino Linotype" w:hAnsi="Palatino Linotype" w:cs="Palatino Linotype"/>
              </w:rPr>
              <w:t>Hobbies and Interests</w:t>
            </w:r>
          </w:p>
        </w:tc>
        <w:tc>
          <w:tcPr>
            <w:tcW w:w="8980" w:type="dxa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14:paraId="6D908CEA" w14:textId="77777777" w:rsidR="001E272C" w:rsidRDefault="00BB0E71">
            <w:pPr>
              <w:pStyle w:val="divdocumentulli"/>
              <w:numPr>
                <w:ilvl w:val="0"/>
                <w:numId w:val="11"/>
              </w:numPr>
              <w:ind w:left="280" w:right="200" w:hanging="183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Reading</w:t>
            </w:r>
          </w:p>
          <w:p w14:paraId="6D908CEB" w14:textId="77777777" w:rsidR="001E272C" w:rsidRDefault="00BB0E71">
            <w:pPr>
              <w:pStyle w:val="divdocumentulli"/>
              <w:numPr>
                <w:ilvl w:val="0"/>
                <w:numId w:val="11"/>
              </w:numPr>
              <w:ind w:left="280" w:right="200" w:hanging="183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Listening to podcasts</w:t>
            </w:r>
          </w:p>
        </w:tc>
      </w:tr>
    </w:tbl>
    <w:p w14:paraId="6D908CED" w14:textId="77777777" w:rsidR="001E272C" w:rsidRDefault="00BB0E71">
      <w:pPr>
        <w:pStyle w:val="border"/>
        <w:rPr>
          <w:rFonts w:ascii="Palatino Linotype" w:eastAsia="Palatino Linotype" w:hAnsi="Palatino Linotype" w:cs="Palatino Linotype"/>
          <w:color w:val="4A4A4A"/>
        </w:rPr>
      </w:pPr>
      <w:r>
        <w:rPr>
          <w:rFonts w:ascii="Palatino Linotype" w:eastAsia="Palatino Linotype" w:hAnsi="Palatino Linotype" w:cs="Palatino Linotype"/>
          <w:color w:val="4A4A4A"/>
        </w:rPr>
        <w:t> </w:t>
      </w:r>
    </w:p>
    <w:tbl>
      <w:tblPr>
        <w:tblStyle w:val="divdocumentdivsection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300"/>
        <w:gridCol w:w="8980"/>
      </w:tblGrid>
      <w:tr w:rsidR="001E272C" w14:paraId="6D908CF2" w14:textId="77777777">
        <w:trPr>
          <w:tblCellSpacing w:w="0" w:type="dxa"/>
        </w:trPr>
        <w:tc>
          <w:tcPr>
            <w:tcW w:w="2300" w:type="dxa"/>
            <w:tcMar>
              <w:top w:w="60" w:type="dxa"/>
              <w:left w:w="0" w:type="dxa"/>
              <w:bottom w:w="60" w:type="dxa"/>
              <w:right w:w="100" w:type="dxa"/>
            </w:tcMar>
            <w:hideMark/>
          </w:tcPr>
          <w:p w14:paraId="6D908CEE" w14:textId="77777777" w:rsidR="001E272C" w:rsidRDefault="00BB0E71">
            <w:pPr>
              <w:pStyle w:val="divdocumentdivsectiontitle"/>
              <w:ind w:right="300"/>
              <w:rPr>
                <w:rStyle w:val="divdocumentheading"/>
                <w:rFonts w:ascii="Palatino Linotype" w:eastAsia="Palatino Linotype" w:hAnsi="Palatino Linotype" w:cs="Palatino Linotype"/>
              </w:rPr>
            </w:pPr>
            <w:r>
              <w:rPr>
                <w:rStyle w:val="divdocumentheading"/>
                <w:rFonts w:ascii="Palatino Linotype" w:eastAsia="Palatino Linotype" w:hAnsi="Palatino Linotype" w:cs="Palatino Linotype"/>
              </w:rPr>
              <w:t>Personal Information</w:t>
            </w:r>
          </w:p>
        </w:tc>
        <w:tc>
          <w:tcPr>
            <w:tcW w:w="8980" w:type="dxa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14:paraId="6D908CEF" w14:textId="77777777" w:rsidR="001E272C" w:rsidRDefault="00BB0E71">
            <w:pPr>
              <w:pStyle w:val="divdocumentulli"/>
              <w:numPr>
                <w:ilvl w:val="0"/>
                <w:numId w:val="12"/>
              </w:numPr>
              <w:ind w:left="280" w:right="200" w:hanging="183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Title: Customer Account Manager</w:t>
            </w:r>
          </w:p>
          <w:p w14:paraId="6D908CF0" w14:textId="77777777" w:rsidR="001E272C" w:rsidRDefault="00BB0E71">
            <w:pPr>
              <w:pStyle w:val="divdocumentulli"/>
              <w:numPr>
                <w:ilvl w:val="0"/>
                <w:numId w:val="12"/>
              </w:numPr>
              <w:ind w:left="280" w:right="200" w:hanging="183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Nationality: Irish</w:t>
            </w:r>
          </w:p>
          <w:p w14:paraId="6D908CF1" w14:textId="77777777" w:rsidR="001E272C" w:rsidRDefault="00BB0E71">
            <w:pPr>
              <w:pStyle w:val="divdocumentulli"/>
              <w:numPr>
                <w:ilvl w:val="0"/>
                <w:numId w:val="12"/>
              </w:numPr>
              <w:ind w:left="280" w:right="200" w:hanging="183"/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</w:pPr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Driving License: Full clean </w:t>
            </w:r>
            <w:proofErr w:type="gramStart"/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drivers</w:t>
            </w:r>
            <w:proofErr w:type="gramEnd"/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divdocumentsectionbody"/>
                <w:rFonts w:ascii="Palatino Linotype" w:eastAsia="Palatino Linotype" w:hAnsi="Palatino Linotype" w:cs="Palatino Linotype"/>
                <w:color w:val="4A4A4A"/>
                <w:sz w:val="18"/>
                <w:szCs w:val="18"/>
              </w:rPr>
              <w:t>licence</w:t>
            </w:r>
            <w:proofErr w:type="spellEnd"/>
          </w:p>
        </w:tc>
      </w:tr>
    </w:tbl>
    <w:p w14:paraId="6D908CF3" w14:textId="77777777" w:rsidR="001E272C" w:rsidRDefault="001E272C">
      <w:pPr>
        <w:rPr>
          <w:rFonts w:ascii="Palatino Linotype" w:eastAsia="Palatino Linotype" w:hAnsi="Palatino Linotype" w:cs="Palatino Linotype"/>
          <w:color w:val="4A4A4A"/>
        </w:rPr>
      </w:pPr>
    </w:p>
    <w:sectPr w:rsidR="001E272C">
      <w:pgSz w:w="12240" w:h="15840"/>
      <w:pgMar w:top="500" w:right="480" w:bottom="50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CFEE0939-6D35-4C96-AE5C-7CDC67641F6C}"/>
    <w:embedBold r:id="rId2" w:fontKey="{117FEA9D-73DC-407F-B1D7-D2B708C30BCF}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  <w:embedRegular r:id="rId3" w:fontKey="{1826CDBE-C9B4-4B11-815D-98EFCC7955F7}"/>
    <w:embedBold r:id="rId4" w:fontKey="{7A4D30EB-F351-4447-B27D-F4407E77D46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00000001"/>
    <w:lvl w:ilvl="0" w:tplc="B7BE96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092F57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366D9E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666B57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3A0898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E323BC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BC65C5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8AC3D4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042875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50B475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4E6C5A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FA82D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B2461E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4F6F8C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E7C367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256E4D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A6ACC7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69CBEF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3D542F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9066FB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FCC445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672F64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226615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D36697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504004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5CC42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65037E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86ACF4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8504E5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8686E1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C7AEFB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9B658B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BA4B94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28EBD6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D62802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08CE0F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02C481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0B4C43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7D2A07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B82CE1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0F2DB4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4F056B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992BE9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3C8194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A065B8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F022FAF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40240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8CA60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730E53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34A535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F069DE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94A555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65A230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8161A6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D3CEFF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7BCC2D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380622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50669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E802CE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418A84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22636B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34A39D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E5E5B2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0D9C5E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28CF7D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32A2C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64C9B8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7B855F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9744E5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616A26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C68BC9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59CCEC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hybridMultilevel"/>
    <w:tmpl w:val="00000009"/>
    <w:lvl w:ilvl="0" w:tplc="A492F5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C242C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D20757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1D0B93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F02F81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5C697E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45C43F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8CAD13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574CA7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hybridMultilevel"/>
    <w:tmpl w:val="0000000A"/>
    <w:lvl w:ilvl="0" w:tplc="6B04F5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3665F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6E8D0F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E3019C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3C83E6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7ECF36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970F4C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5509E8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4FEE2C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 w15:restartNumberingAfterBreak="0">
    <w:nsid w:val="0000000B"/>
    <w:multiLevelType w:val="hybridMultilevel"/>
    <w:tmpl w:val="0000000B"/>
    <w:lvl w:ilvl="0" w:tplc="7696D1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300425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4FE95C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93829D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FA6927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E36815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B60599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FC6FB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00CA23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0000000C"/>
    <w:multiLevelType w:val="hybridMultilevel"/>
    <w:tmpl w:val="0000000C"/>
    <w:lvl w:ilvl="0" w:tplc="40C637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CF4C93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1B2CE1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ECE973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48CF5B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5A283D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C38E41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B44F9C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6A2B2A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1237592096">
    <w:abstractNumId w:val="0"/>
  </w:num>
  <w:num w:numId="2" w16cid:durableId="350645749">
    <w:abstractNumId w:val="1"/>
  </w:num>
  <w:num w:numId="3" w16cid:durableId="1260066543">
    <w:abstractNumId w:val="2"/>
  </w:num>
  <w:num w:numId="4" w16cid:durableId="92212143">
    <w:abstractNumId w:val="3"/>
  </w:num>
  <w:num w:numId="5" w16cid:durableId="153959700">
    <w:abstractNumId w:val="4"/>
  </w:num>
  <w:num w:numId="6" w16cid:durableId="97482500">
    <w:abstractNumId w:val="5"/>
  </w:num>
  <w:num w:numId="7" w16cid:durableId="2003046440">
    <w:abstractNumId w:val="6"/>
  </w:num>
  <w:num w:numId="8" w16cid:durableId="1606762946">
    <w:abstractNumId w:val="7"/>
  </w:num>
  <w:num w:numId="9" w16cid:durableId="358092970">
    <w:abstractNumId w:val="8"/>
  </w:num>
  <w:num w:numId="10" w16cid:durableId="2094349686">
    <w:abstractNumId w:val="9"/>
  </w:num>
  <w:num w:numId="11" w16cid:durableId="109976380">
    <w:abstractNumId w:val="10"/>
  </w:num>
  <w:num w:numId="12" w16cid:durableId="11623093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72C"/>
    <w:rsid w:val="001E272C"/>
    <w:rsid w:val="004B669A"/>
    <w:rsid w:val="00BB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08C5F"/>
  <w15:docId w15:val="{E5192A59-8E0C-4140-AC55-7F6A8F4BF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ivdocument">
    <w:name w:val="div_document"/>
    <w:basedOn w:val="Normal"/>
    <w:rPr>
      <w:color w:val="4A4A4A"/>
    </w:rPr>
  </w:style>
  <w:style w:type="paragraph" w:customStyle="1" w:styleId="divdocumentdivSECTIONNAME">
    <w:name w:val="div_document_div_SECTION_NAME"/>
    <w:basedOn w:val="Normal"/>
  </w:style>
  <w:style w:type="character" w:customStyle="1" w:styleId="monogram">
    <w:name w:val="monogram"/>
    <w:basedOn w:val="DefaultParagraphFont"/>
  </w:style>
  <w:style w:type="character" w:customStyle="1" w:styleId="divname">
    <w:name w:val="div_name"/>
    <w:basedOn w:val="div"/>
    <w:rPr>
      <w:caps/>
      <w:sz w:val="64"/>
      <w:szCs w:val="64"/>
      <w:bdr w:val="none" w:sz="0" w:space="0" w:color="auto"/>
      <w:vertAlign w:val="baseline"/>
    </w:rPr>
  </w:style>
  <w:style w:type="character" w:customStyle="1" w:styleId="div">
    <w:name w:val="div"/>
    <w:basedOn w:val="DefaultParagraphFont"/>
    <w:rPr>
      <w:sz w:val="24"/>
      <w:szCs w:val="24"/>
      <w:bdr w:val="none" w:sz="0" w:space="0" w:color="auto"/>
      <w:vertAlign w:val="baseline"/>
    </w:rPr>
  </w:style>
  <w:style w:type="paragraph" w:customStyle="1" w:styleId="divParagraph">
    <w:name w:val="div Paragraph"/>
    <w:basedOn w:val="Normal"/>
  </w:style>
  <w:style w:type="character" w:customStyle="1" w:styleId="span">
    <w:name w:val="span"/>
    <w:basedOn w:val="DefaultParagraphFont"/>
    <w:rPr>
      <w:sz w:val="24"/>
      <w:szCs w:val="24"/>
      <w:bdr w:val="none" w:sz="0" w:space="0" w:color="auto"/>
      <w:vertAlign w:val="baseline"/>
    </w:rPr>
  </w:style>
  <w:style w:type="table" w:customStyle="1" w:styleId="divdocumentdivparagraph">
    <w:name w:val="div_document_div_paragraph"/>
    <w:basedOn w:val="TableNormal"/>
    <w:tblPr/>
  </w:style>
  <w:style w:type="character" w:customStyle="1" w:styleId="divdocumentdivparagraphCharacter">
    <w:name w:val="div_document_div_paragraph Character"/>
    <w:basedOn w:val="DefaultParagraphFont"/>
  </w:style>
  <w:style w:type="paragraph" w:customStyle="1" w:styleId="divaddress">
    <w:name w:val="div_address"/>
    <w:basedOn w:val="divParagraph"/>
    <w:rPr>
      <w:rFonts w:ascii="Tahoma" w:eastAsia="Tahoma" w:hAnsi="Tahoma" w:cs="Tahoma"/>
      <w:sz w:val="18"/>
      <w:szCs w:val="18"/>
    </w:rPr>
  </w:style>
  <w:style w:type="character" w:customStyle="1" w:styleId="adrsSprt">
    <w:name w:val="adrsSprt"/>
    <w:basedOn w:val="DefaultParagraphFont"/>
  </w:style>
  <w:style w:type="character" w:customStyle="1" w:styleId="documenttxtBold">
    <w:name w:val="document_txtBold"/>
    <w:basedOn w:val="DefaultParagraphFont"/>
    <w:rPr>
      <w:b/>
      <w:bCs/>
    </w:rPr>
  </w:style>
  <w:style w:type="character" w:customStyle="1" w:styleId="a">
    <w:name w:val="a"/>
    <w:basedOn w:val="DefaultParagraphFont"/>
    <w:rPr>
      <w:sz w:val="24"/>
      <w:szCs w:val="24"/>
      <w:bdr w:val="none" w:sz="0" w:space="0" w:color="auto"/>
      <w:vertAlign w:val="baseline"/>
    </w:rPr>
  </w:style>
  <w:style w:type="character" w:customStyle="1" w:styleId="documentsocial-linknth-last-child1sprtr">
    <w:name w:val="document_social-link_nth-last-child(1)_sprtr"/>
    <w:basedOn w:val="DefaultParagraphFont"/>
    <w:rPr>
      <w:vanish/>
    </w:rPr>
  </w:style>
  <w:style w:type="table" w:customStyle="1" w:styleId="divdocumentdivSECTIONCNTC">
    <w:name w:val="div_document_div_SECTION_CNTC"/>
    <w:basedOn w:val="TableNormal"/>
    <w:tblPr/>
  </w:style>
  <w:style w:type="paragraph" w:customStyle="1" w:styleId="divdocumentsection">
    <w:name w:val="div_document_section"/>
    <w:basedOn w:val="Normal"/>
  </w:style>
  <w:style w:type="paragraph" w:customStyle="1" w:styleId="border">
    <w:name w:val="border"/>
    <w:basedOn w:val="Normal"/>
    <w:pPr>
      <w:pBdr>
        <w:top w:val="single" w:sz="8" w:space="0" w:color="DADADA"/>
      </w:pBdr>
      <w:spacing w:line="0" w:lineRule="atLeast"/>
    </w:pPr>
    <w:rPr>
      <w:sz w:val="0"/>
      <w:szCs w:val="0"/>
    </w:rPr>
  </w:style>
  <w:style w:type="character" w:customStyle="1" w:styleId="divdocumentheading">
    <w:name w:val="div_document_heading"/>
    <w:basedOn w:val="DefaultParagraphFont"/>
  </w:style>
  <w:style w:type="paragraph" w:customStyle="1" w:styleId="divdocumentdivsectiontitle">
    <w:name w:val="div_document_div_sectiontitle"/>
    <w:basedOn w:val="Normal"/>
    <w:pPr>
      <w:spacing w:line="280" w:lineRule="atLeast"/>
    </w:pPr>
    <w:rPr>
      <w:color w:val="4585DD"/>
      <w:sz w:val="26"/>
      <w:szCs w:val="26"/>
    </w:rPr>
  </w:style>
  <w:style w:type="character" w:customStyle="1" w:styleId="divdocumentdivsectiontitleCharacter">
    <w:name w:val="div_document_div_sectiontitle Character"/>
    <w:basedOn w:val="DefaultParagraphFont"/>
    <w:rPr>
      <w:color w:val="4585DD"/>
      <w:sz w:val="26"/>
      <w:szCs w:val="26"/>
    </w:rPr>
  </w:style>
  <w:style w:type="character" w:customStyle="1" w:styleId="divdocumentsectionbody">
    <w:name w:val="div_document_sectionbody"/>
    <w:basedOn w:val="DefaultParagraphFont"/>
  </w:style>
  <w:style w:type="paragraph" w:customStyle="1" w:styleId="divdocumentdivparagraphParagraph">
    <w:name w:val="div_document_div_paragraph Paragraph"/>
    <w:basedOn w:val="Normal"/>
  </w:style>
  <w:style w:type="paragraph" w:customStyle="1" w:styleId="divdocumentsinglecolumn">
    <w:name w:val="div_document_singlecolumn"/>
    <w:basedOn w:val="Normal"/>
  </w:style>
  <w:style w:type="paragraph" w:customStyle="1" w:styleId="divdocumentulli">
    <w:name w:val="div_document_ul_li"/>
    <w:basedOn w:val="Normal"/>
  </w:style>
  <w:style w:type="character" w:customStyle="1" w:styleId="divdocumentulliCharacter">
    <w:name w:val="div_document_ul_li Character"/>
    <w:basedOn w:val="DefaultParagraphFont"/>
  </w:style>
  <w:style w:type="table" w:customStyle="1" w:styleId="divdocumenttable">
    <w:name w:val="div_document_table"/>
    <w:basedOn w:val="TableNormal"/>
    <w:tblPr/>
  </w:style>
  <w:style w:type="table" w:customStyle="1" w:styleId="divdocumentdivsectiontable">
    <w:name w:val="div_document_div_sectiontable"/>
    <w:basedOn w:val="TableNormal"/>
    <w:tblPr/>
  </w:style>
  <w:style w:type="paragraph" w:customStyle="1" w:styleId="p">
    <w:name w:val="p"/>
    <w:basedOn w:val="Normal"/>
  </w:style>
  <w:style w:type="character" w:customStyle="1" w:styleId="jobWrapper">
    <w:name w:val="jobWrapper"/>
    <w:basedOn w:val="DefaultParagraphFont"/>
  </w:style>
  <w:style w:type="character" w:customStyle="1" w:styleId="degree">
    <w:name w:val="degree"/>
    <w:basedOn w:val="DefaultParagraphFont"/>
    <w:rPr>
      <w:b/>
      <w:bCs/>
    </w:rPr>
  </w:style>
  <w:style w:type="character" w:customStyle="1" w:styleId="datesWrapper">
    <w:name w:val="datesWrapper"/>
    <w:basedOn w:val="DefaultParagraphFont"/>
  </w:style>
  <w:style w:type="table" w:customStyle="1" w:styleId="datesTable">
    <w:name w:val="datesTable"/>
    <w:basedOn w:val="TableNormal"/>
    <w:tblPr/>
  </w:style>
  <w:style w:type="paragraph" w:customStyle="1" w:styleId="spanpaddedline">
    <w:name w:val="span_paddedline"/>
    <w:basedOn w:val="spanParagraph"/>
  </w:style>
  <w:style w:type="paragraph" w:customStyle="1" w:styleId="spanParagraph">
    <w:name w:val="span Paragraph"/>
    <w:basedOn w:val="Normal"/>
  </w:style>
  <w:style w:type="character" w:customStyle="1" w:styleId="jobtitle">
    <w:name w:val="jobtitle"/>
    <w:basedOn w:val="DefaultParagraphFont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old.pro/my/daniella%2Dlenehan/119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976</Words>
  <Characters>5567</Characters>
  <Application>Microsoft Office Word</Application>
  <DocSecurity>0</DocSecurity>
  <Lines>46</Lines>
  <Paragraphs>13</Paragraphs>
  <ScaleCrop>false</ScaleCrop>
  <Company/>
  <LinksUpToDate>false</LinksUpToDate>
  <CharactersWithSpaces>6530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Daniella Lenehan</dc:title>
  <dc:creator>Daniella Lenehan</dc:creator>
  <cp:lastModifiedBy>Daniella Lenehan</cp:lastModifiedBy>
  <cp:revision>2</cp:revision>
  <dcterms:created xsi:type="dcterms:W3CDTF">2024-09-02T21:04:00Z</dcterms:created>
  <dcterms:modified xsi:type="dcterms:W3CDTF">2024-09-02T21:04:00Z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33ac983d-775a-4487-a748-bddd28c05416</vt:lpwstr>
  </property>
  <property fmtid="{D5CDD505-2E9C-101B-9397-08002B2CF9AE}" pid="3" name="x1ye=0">
    <vt:lpwstr>YJAAAB+LCAAAAAAABAAUmsWSq1AURT+IAW5D3N2Z4e4E+/rXr5JRqqsCl3P2XivVBEMzCI1wGAWhPMezGMNACAExEMXRPEkyrpPmgHkicfjDiGe2JpV84/3H6u9uhD1pnE+3/3KuFQEVvC12n3wLZzcOQcDxVzLXGtOy4CPQSlmppIATUQIEAzneaaTbyIObgFwglTa/0o0rbCMQDQPBXq3u35GykqMH6cw73mBdYwXcaXs/60rmL6xy9tI8Dsq</vt:lpwstr>
  </property>
  <property fmtid="{D5CDD505-2E9C-101B-9397-08002B2CF9AE}" pid="4" name="x1ye=1">
    <vt:lpwstr>27rN66Q49FA01cvlkn/DerOp+XvZDmIaBtPjBiDFsY1yQjConWxKTWBzNSEj8pVPD4XZrv8/nAxuZLjgR7WTkyJwiCgQ/2oP7kWiBgrG1GZZIuLwYNU2grMu7YEwDetMlXcOX6vtsoRv70eDnwQoj0MKFS88+pJ4NjuJre4jKstxekFbZp8PfzQR3bwIUWQ71uyuAG7ihHDfwBdIEM2e0mW+llX39giBkWUl5TiQDI81vObSGl8B9lliAIVhFu+</vt:lpwstr>
  </property>
  <property fmtid="{D5CDD505-2E9C-101B-9397-08002B2CF9AE}" pid="5" name="x1ye=10">
    <vt:lpwstr>9adNwdeNrZvnix6j4UQ1tFl5kyPq2no5cD04EV9PllmhGJ7kzpC1Vwpe1pLlnT9XCBarCyOP6ln9ZYX9U5Uyssv0u+uHZwKwiQIb5YzjWpcfq9ZM5H8KMO4N0hl2XAED3fzO5cw0pO0zGbZNHUPjaCOtdlrK+f2/VH1ynk8Me3Y1kAF6sSjwtFOifpB0j5EXvt/OJYyplL2tLP7eYcBJbdKVgO0dxiL1wj2AT6fikdZPNDS7W7zAYOf6KI6Skh3</vt:lpwstr>
  </property>
  <property fmtid="{D5CDD505-2E9C-101B-9397-08002B2CF9AE}" pid="6" name="x1ye=100">
    <vt:lpwstr>VbZ9EuiLpZFhitXg0DkR6Cr0TdbFmisJWfasF3YFsQR3isa7QE7oqldrL4LrIuUbPVvSnU8vubt1hhUAOzWmhgKEJWqpOhLENRFkyetIsegps/zty3GHiJUrohV2kVQp1cScoBDvppCRh1ZdIRYzJmQZS8F23DHH8akrM0agR2raIad7CHwJKUtMkV5CMijibXgRI2eEhe3uY3cWOXyN8t7CVfSHHr441/puzN5AjTtNj+ftbYEOTL/lVtU8BCh</vt:lpwstr>
  </property>
  <property fmtid="{D5CDD505-2E9C-101B-9397-08002B2CF9AE}" pid="7" name="x1ye=101">
    <vt:lpwstr>lOKaT5ZcCfxxi4VG/bA5TRgG6yyZ2KSG6XovUhgimdW4R2fnMsSUMS5fF1iRgIrprBYNoJP/WdgPRJOEi2i6vD/mshjn3mMBcFeb+6nUFckLJK9nHQuq+C8SHVognr3CuTkv60Areef1EhPnZkTgXefLAH1FswL6yeRCXdg1BhgmWsZqB46aNf059VvOkEIFkxg4nkiAQmaqIcc7DfUR/yivX1dBR1hR324p7TmPl/EiTXsTw1Pa0CkaY50cfNu</vt:lpwstr>
  </property>
  <property fmtid="{D5CDD505-2E9C-101B-9397-08002B2CF9AE}" pid="8" name="x1ye=102">
    <vt:lpwstr>QhJny9rwLy2xQgKTTiAZoe1sfIX7BO8Iq18PpVbPkbfMps2HjjTiXguG6huk94g0NbyWSTr8p5AUrO+I0S1j6YdIJhTk0ZVCe2azo2VrZ5Mc1AQjrU87FeBokuavnSBRZU/V4IbvV5xdQjqbwGeEVMMyXDZgosO3nitVTLr7S6LiOHksPqfPh4q7yXucJisIRjg9/inV+BlLRvhUwTRKnBN1lQEoWsGj0UFtHyALgf1vBv7Gi9YHWCOJV9GP8xP</vt:lpwstr>
  </property>
  <property fmtid="{D5CDD505-2E9C-101B-9397-08002B2CF9AE}" pid="9" name="x1ye=103">
    <vt:lpwstr>Z17epo3Mtrhro6LK7Ed9WxriCkS9CfygMPOc2p0hxliQ3oOVXIGuODBbcVXUcE/hQMQT2NBrXZtRyeYKFaiH/dc4U0NjEdl3cetzTyxKeGZom3X7W2AsYwmGvee4L/b56nQakqGfKaPBGIpAHVfdMlgUgAeDv9CVA3QO/Oq804HODVOouJVv56Xnl3IDvGoXUUNb9xmFVtzx5pfwIX9FvSVJI5a0nv5M17yFNScIF+UyVWsQrW/DW6pw1LMxBzg</vt:lpwstr>
  </property>
  <property fmtid="{D5CDD505-2E9C-101B-9397-08002B2CF9AE}" pid="10" name="x1ye=104">
    <vt:lpwstr>KrTlgoia4/LKd0pX1tEYqV6PjK39oOeO55KrpexrGy6VekVpowojwd3lLhR0pO5vz6td3dRJvoE9dhft8oeRW9ToxTWIvTbJGmob+zjiannIuYDYSHwya6rDmcg89cvETvFL8DsVuOw5aKHUmdEhNVGjX+o3rqTUz7RvBCSgxMYbb90kXhOrV0Ensuh11n4X3X7koNZiOVcChMpQGrMANrbRvL8tD3Yu+y4L9uFtqw1fgWgMdWR6uwnRD5SYMga</vt:lpwstr>
  </property>
  <property fmtid="{D5CDD505-2E9C-101B-9397-08002B2CF9AE}" pid="11" name="x1ye=105">
    <vt:lpwstr>LQ0qEz0GkvREhgKm81SaDplJIj2p9qGFy7qFNH9vU+1aP5Z+JLd6KrWdGe+wMJ8t9xPwcWO6YVDkp80S61mnAYtcFXZRtqZdrKPqMDn8fYLR0UbAKL2/3k4ZsH9DqBhzect8QT7Sokc01Vp0RLmb8l3FwIjoSZBXkaVzR5eKDbJczgSB5+oDZoTiIJUPMbFKb+bs8sCXM2/G0xLk8iiCAOP30lItvVXsu3OIGe/Q2rdq8r4+aVPfsRxIzLmL6NR</vt:lpwstr>
  </property>
  <property fmtid="{D5CDD505-2E9C-101B-9397-08002B2CF9AE}" pid="12" name="x1ye=106">
    <vt:lpwstr>+HiMk+KmI9RalZF1Ehym/2RpkzDH2LEP2zlmSPRYqVh6JLXmmddW4OKZ15f1PR8KGsE9T0+GGHIfT5IQ4vipTdYwM6Ew41mhcfWcl8wGD1AASgw14LidX7giXiJbJz5pNs14dph7WWGfw0W4irEI8TXcMlNf6hXHJ7iqPg9LzQ11TjZvBnR5CUy4qMt+qTljUi6DY/1fbKfpCKY+L078PhicJXgtp2JLMQ0voQkBzEcHW7xPB384IlYTFsj7Jrx</vt:lpwstr>
  </property>
  <property fmtid="{D5CDD505-2E9C-101B-9397-08002B2CF9AE}" pid="13" name="x1ye=107">
    <vt:lpwstr>pAVgtFdpVTcRZuCUWt6N/LAYHRs2LPPHFFGGI7ANtUDrMfkWQPeOUFRMUSinTMNhcWbauZF1qh6TVQAOYBBWH0FEJFhS7chnpZZ3HH2Be+s0T57pS5UALCcnvztF6/A0fdp3bWvzTqOEj978yPZDcenPJEbCy2WyfugFmSY2U8P9VDxvUJRgkNzLzSoWrqC9m3BFFR1bK/0MJuJ8fexUmzdCDemX8Tn+tlwTdENK2JfiKlsx/dAHchk2xy9lLQI</vt:lpwstr>
  </property>
  <property fmtid="{D5CDD505-2E9C-101B-9397-08002B2CF9AE}" pid="14" name="x1ye=108">
    <vt:lpwstr>GiGc/enVvDAuY3h+rCwL6/KLZz0LhEQnFggWwywDWqgDV1QIJcx9JvFb8tIBSjCqtYzTWdqVfHofAxl3ognhJMOPtkaGCBunFEL9pEGWBezslnzew15EaQydGMxu3PygD2IWE/mdSU1tWt31qACHFiPh3L5TTj0VFMWjNOcs7sRk2xxr7uRL9UtVTuWWQsDcUyqomWMP7X/XwA4iMOKzZXQXSo1IRmDvpyg9GcIEktV788ICJKEAttdRS9kB1Sp</vt:lpwstr>
  </property>
  <property fmtid="{D5CDD505-2E9C-101B-9397-08002B2CF9AE}" pid="15" name="x1ye=109">
    <vt:lpwstr>f8kooUxc0k8z9R6byoGIjJKfy+8roL5lrwGO9rXCAlgeqkZPjWRNyvkVBdRZkRS56H8+GnEkykHecVCQV198i4Yuc8t39szZiIZwCKm0TvQ3hCyUPqySrUkYHOtl5atE21OVQCzIL2LiXEAAvZhnK2LQHv431iWrsDzXHqTkO3FWW+iQzbXrPd3HJbjIUqE7diU84Yo91fxYxJ/JId7MAQjeZZIMjv1WFLUK7x9UzOzFg0z2JTAkPPgHeQH87Gr</vt:lpwstr>
  </property>
  <property fmtid="{D5CDD505-2E9C-101B-9397-08002B2CF9AE}" pid="16" name="x1ye=11">
    <vt:lpwstr>oWGaDXffyIfyV/Bagej4jwmrRpMyRgyFmjG6B8dhGEI9bpeNviDyN6+l6+ko42XgY5thyqCcOUj5thOXVf4/GPZ7FQJA+yjwY4Ue3zhenlaXcNJk3E8rgAr0BKlBZOXEye7AyCB0bH+CC/Wms/z1T6ilAIXF3FE379I68O/8UVyC89SCDKmVYHbxQKJ6CVoNKrPHDQxR2VoGqLlW1ZIyz5HIQTZWQuyze+vnkK2tJhBHcE/HnPG3o6Gevq6vBj4</vt:lpwstr>
  </property>
  <property fmtid="{D5CDD505-2E9C-101B-9397-08002B2CF9AE}" pid="17" name="x1ye=110">
    <vt:lpwstr>Z8PAlnU8MTPSR5/PHIpSvP8qVXwe9ZX67Yv9tUcT4dY/BkKiiIsZf8puVwFncEQU6nUAQH4rVcE/Ab2mv3633idz/Jx/dU4juOh4bRdGMApee8UkWPPg512Men37GLb+RRH09S0JbGdRPWr8Ov1F4h4lewvhvvZHr9iXs++vCFY2cKTJtkYH6+Waa06PeW7ypevrYu9U21PH4/r2/w44mO7RB8a2hTbJ9ftyhJqvz62SfghFjCpXjEPSeN+JHUp</vt:lpwstr>
  </property>
  <property fmtid="{D5CDD505-2E9C-101B-9397-08002B2CF9AE}" pid="18" name="x1ye=111">
    <vt:lpwstr>fEnmlLTMqyBY0SjJBWtp2PyT+DP8RqzA/ZZ7tDpb35Y8g+oQ5RGbX9XygO/PUi+p4Fb6twvzAtBzoBI97wynf96wUrfRN0rtrka0k/GbGd1cFM/26f38jcAz4d0CTe0NHNXggzgoavaN8Zlrqx/h2XbzD2MURlUxiZHSpfT7g1I/MCSBH67XE9N5lVGYe+YfejHGNJcIzbwiyJjzIpfGLQmshn7FNKlTCLHdktVCo/CgV8T5qd1aRScTrMfiim3</vt:lpwstr>
  </property>
  <property fmtid="{D5CDD505-2E9C-101B-9397-08002B2CF9AE}" pid="19" name="x1ye=112">
    <vt:lpwstr>ytm3AP+5PG9Tbohhm11dS9coeyV/U95GHnr+BRB5egedlJo/hkt3Jwey6K3rlJaWYQoJ42UVSBdXv+LrWBobA98OLJ+8+bLAh8S3BLf8i2N2G0OfPoMOOQVUyux84bNq2rOpZiVruU8O4KRZRYV/qssZDyCb6PRjbcSgOmNFGzS5fwJo2CVGNcxIB9RUfburEVowaFYr0/wAM2Tclukjnn/HHGZFYscnbyXUkMHrLI2skmMKsIO7CQ0Q/uO9C2m</vt:lpwstr>
  </property>
  <property fmtid="{D5CDD505-2E9C-101B-9397-08002B2CF9AE}" pid="20" name="x1ye=113">
    <vt:lpwstr>/YawbNoFVVqp/m35UHiKusp3BIOULIV/xYZxEFiaub/BgbKjUQllebCl6ivE5xkJUyZuz3IBXF0qcwM28GVGTHyNmfPYx/LGjb49mNn95RiFNVzqrycme0+Wsr/V59Ck21uAgI+9LNTqivkApHBp6NjMtjBU0wxNBr3BpbawzJ7Qr0xhQdrm2imVKAfOxVmej713/7RcV5ETxYw8+cYKlrVbvsoDHa3lYkwhnmLSBp6gfiP/wfUxftpd04LTI3U</vt:lpwstr>
  </property>
  <property fmtid="{D5CDD505-2E9C-101B-9397-08002B2CF9AE}" pid="21" name="x1ye=114">
    <vt:lpwstr>8AU3yfBwO/QT7U5Ke7vdmn/fpNMSEJO3G/0lPHBXYRFbnY2yNO7TODVDsUZCZQOzto404fwN+UIw35Cb/9ZqS57U4V6CdTVcsf7BU0yVMPTv5Ig7S1EWUwD+YyxINtUW5LO6yjxRSbxopWGJGwM3U34uaC1GEPVVtU91L7xNSkbPusvdxk2HRmuKTZU9QTRmsf3X5WeQF05bqGkG9b07pmbXNiOeSqDinmNAbis63kc1ABqy/sgzocBpPkq13Jz</vt:lpwstr>
  </property>
  <property fmtid="{D5CDD505-2E9C-101B-9397-08002B2CF9AE}" pid="22" name="x1ye=115">
    <vt:lpwstr>PGerh0HpnUrwi+kcLa8vk7VKiCLfI6LToeUqYDf90tC6lYICH72BTkOJkGE9yffs0ao8urXAGeM+fUPcK7HdrMcUhtvge/vfN0QqXnoac1FeEna3Vfdp6RjlRiNZ5Hsn6xSMhmU9PtvVBirSMg83QviMfCLC+NpPPzGM8Lb0x1nIcVvvOLKhC7bpGwl3AR+eVU8Krj1Loa3cb6zZANM/gj+8oAuOdlrLuV06C324wU0o0gugbSY6+FsHhRHd7Zq</vt:lpwstr>
  </property>
  <property fmtid="{D5CDD505-2E9C-101B-9397-08002B2CF9AE}" pid="23" name="x1ye=116">
    <vt:lpwstr>XK7+eiRZJPlnGUXtj+8MVPgCxu/S4Osd9FF9tinZaMV+19X2scfCkETRlGGyudGb1/KYO0tg1OkFEe1FY6OnfBAbmIs+Y/WkshaHJEzgSb8XtI72K3uEEeuKPX5z+TwqrFjq/vsxfZZKppEdaKAkl1tvLDNQlCGTJCWS40m07cwbcd4X9FDAyq48uHqkH0YNPBUgcO1mZS06KINMoWh5JzR86pr/AmZNTzX7qu/xISZuikpnJLnDrF+SAmaKU1+</vt:lpwstr>
  </property>
  <property fmtid="{D5CDD505-2E9C-101B-9397-08002B2CF9AE}" pid="24" name="x1ye=117">
    <vt:lpwstr>R3tR20sXMxGI9J8HntTUs/6TTPbaYIF2/LHviRXCb9XXFuQyB+4SISJL6nyuGOWtjO719ZGYNn+Z9R7wiU7u6+pC7mZkJaKVNGmPBGMe9zJ9g3fK3fhSjK8Dr8vUlaspfJVyjHx+MlFROHUichau4pg3nFwOdh5Fdup3oz2/VTZk+12wsaePq/Tb9pVXzvlizaR2V2QoZQwAIaJ1TX1SKqdcHb+DKm2qFyjvMZnymkRNu0wxyGgHz+Px4/vRQJm</vt:lpwstr>
  </property>
  <property fmtid="{D5CDD505-2E9C-101B-9397-08002B2CF9AE}" pid="25" name="x1ye=118">
    <vt:lpwstr>8s0WTY+VpW/c3dmpkdTH1cOS1gFCObWlh39PfCT350ikJRlOYV/aeY66qbkqrGqzM1kbvE4MzNZ3PhgnaOkFT0bdELS7LxG0O/Pkjqs444jP2p1eYSHfieU2FRo45F/Z426mtSmT759N0No8ZdhoPOBZAYgg7qkubmKy9kkCXQpUHi0EY+tI1mn9LPkXcREpXYA9P6adDxOWlYBtaMdnJT3tgI7w94MW9nyaioNl9K4OkoWsFB7O7juQs912cB2</vt:lpwstr>
  </property>
  <property fmtid="{D5CDD505-2E9C-101B-9397-08002B2CF9AE}" pid="26" name="x1ye=119">
    <vt:lpwstr>S+8ZcOQLfHpdILWg48Z2C3XOrhERzC+OIVKP0hy8R59t2jaKBTGetXKHYOi1kBlZpIqPsX2kyMsrkGtt1InICtmVW+/H++gLQstO4TLRFE16+b6xcD8tgmFBBOM5s0wud/brt/aDZng82woJe/c26F57qv03EF2dk2cCCq2/4RZH2SOdGWLWTodNVNTIX3obZEH+vguv8NUTgET5QY1az+U53ngSXdtUKzIgMF+R4gWiAjPO5CNSj2VjrtvFO8f</vt:lpwstr>
  </property>
  <property fmtid="{D5CDD505-2E9C-101B-9397-08002B2CF9AE}" pid="27" name="x1ye=12">
    <vt:lpwstr>pCVfHYLeiUS+KnT9Uhcxs3ZwKhPtGiraG8ESEePfNeTrLyAHbC5rOO6c54/PUDbMe2Wxz2/3pZJ5MuS07xIqd1xaxd7ZzoA7L/4mPfJdfPzHc7kR4cTUnP7xPBc/bRNVSQMdHSRNmLpy8MXPoaUqFmnxrbn18lFV+VhIRdjX5nOdrpvUQr8m088+/J10QCtZ/wUbBAMq2co6DsTvE1xNDDNMlMcz0n43jwhALCli0Nc6WC5zK7jWTYMBUJoLxAF</vt:lpwstr>
  </property>
  <property fmtid="{D5CDD505-2E9C-101B-9397-08002B2CF9AE}" pid="28" name="x1ye=120">
    <vt:lpwstr>Dh47uigm0DgOhc5DA2i8Y6+4PBnxkFxY5F480Q924e4TEr4BrZcMwfOmj9mLWxl9eyPY0JGHA+ukfbV3Vqh6qcULg5Rbpi7gRzPtLXNukNm0elbLJtikdbXuHWQoJjCX9uMJFWXcxQINmuN4LBjoQSX5E5qLkO18vvY+6sIKK8Mn0CwinztJG2hJUg9A0PA8n568Drojf9AwG2Pt4j5oyCNBngnGuLpq3K4Xhxnp6lkmWFTEFp3+d+JSqQMWW3W</vt:lpwstr>
  </property>
  <property fmtid="{D5CDD505-2E9C-101B-9397-08002B2CF9AE}" pid="29" name="x1ye=121">
    <vt:lpwstr>B9PCZR2qYRanI7ay8i1I6LjJS1ONWX7pzav4MPMEN3c8/JxtJq9Z0sMsPRr/x0vKjapSWI7PLvac7grOE/7UA9Em34xqHLZ8SBkcBq748qaA/n8rB7Bli6YdAOFF/8JRntl1o44so5Cr5iHk9/4QkF2l+q6pl/ExVB3uJY4ACNn/qKoZcIMRLM9D43ebLOpbBiGOuXRTb9uH72zW5C32PWSrQwkzR3xdyeUPaMbeekSJp/DV+1voaJBrwQO8Vml</vt:lpwstr>
  </property>
  <property fmtid="{D5CDD505-2E9C-101B-9397-08002B2CF9AE}" pid="30" name="x1ye=122">
    <vt:lpwstr>pjgkgurwDdo1+aFL/MLqMObcg8xRj7m6vB72LB/RyT3TOF4cB97ID5dUo/156aLcYmaRTJyudLTvtLrQo5FeQsAb0de4O/ZddaBS65c+j8VuGc2HXJSlHjOI+xtZWiacK2aWRVsY4johq3fCa302wJOUG3tIGevX7Gdwr6X4KDWAk8CeQl9abEg5NAh0OjKGbdz3emXKqdXLo0beFnPHD8OBwyMmz2E1U+/DmAWLLI7rWjUMNXDEjU+KJy6+0fm</vt:lpwstr>
  </property>
  <property fmtid="{D5CDD505-2E9C-101B-9397-08002B2CF9AE}" pid="31" name="x1ye=123">
    <vt:lpwstr>QAo/5uzL0ge78hiAQCVqvdX8N4cI1fLXsaLpy991x4ZUvDDoKsJaRtJz8LQWJnDtqRQtntSL4aI8+W8RFg6o60zbkSrqboMejFDRdwpSqvP1nnapwq91FoepOOFmadrwwP1grWcBE3tb4gwc3o38lN2mBr9FhgikNAlLA80L8ksGEN87cJmVXKS9W5Z+mqJnib6EuAWENr3HeEp7VXbNfmlZM1tlKLI9HgnyrxhPim5LFlavs6Ayi7yb80JQLl7</vt:lpwstr>
  </property>
  <property fmtid="{D5CDD505-2E9C-101B-9397-08002B2CF9AE}" pid="32" name="x1ye=124">
    <vt:lpwstr>TZR0ukSI9qD4/GsKDxKs/PUCoB/EcTThIDCK8xiv0YJdGP3OBg8qIZ6OeRQExBDju0EWHtilsxCJO/TKePrrRFFgNQyAM9H0WzkrWGnW0YWIpHjAQk9tQq3IN2/8qmZXYiKmW8+05sNL5V2nVwY0TigsMenCPDChiu187ydCrotiz/xcTCzf6oTK4wko1NS++qBTY62dnFed1QhQbPCqUWsWusUTUVFJT8iY9a2wxyeiIzvC8v3p7ePsDw8nEJR</vt:lpwstr>
  </property>
  <property fmtid="{D5CDD505-2E9C-101B-9397-08002B2CF9AE}" pid="33" name="x1ye=125">
    <vt:lpwstr>y88unP6mrWVRwFWn++7pkSMP5SdCiyw19tsUnGJ76LApQ8ReAVcnJsfIrvr9blDvSDc5CLR/ZZON4oXqEH0Yw/qhFjCtLy9OAmoRyzugLMuQ15QwAp003Fq2PIgsgv5iIUha7SXg+SKdTKUj0yY7o7Lo9QY8dNMlq2E6nByk/b7LD5eA90Uf70fAI7mfxXJNNrEGF6POBKXLhrNR8HhBi7pwjB7Rd2UCrOnUx7IsjFx3rUFlI+OGzDMR+pGvFj2</vt:lpwstr>
  </property>
  <property fmtid="{D5CDD505-2E9C-101B-9397-08002B2CF9AE}" pid="34" name="x1ye=126">
    <vt:lpwstr>85A3nJJiMgur0uQtL8wdOMzpMP47+U4dBNkf58LynhC1KwyPSEz2Q+UMI4K3jvnTYNYRxkGhxhG4ykx32iE445viJjvCUGS5HCLdb7nr2gZiKLZcKZDXyefUhey+DUdFnR4R2RYinhg9YkibZtXFBD9aBi+P5qGeOTZT5Hw99DKCXIkPEPSJi699/GDdwLRzzVKtBsrg2Mz8ZQuIwAi571nZkRy4Po73DFwqVIQGDeAnnpJmHdqL1x75XZRB8/W</vt:lpwstr>
  </property>
  <property fmtid="{D5CDD505-2E9C-101B-9397-08002B2CF9AE}" pid="35" name="x1ye=127">
    <vt:lpwstr>AK7OltgvCZ+2ikT95GQJ4Qrga9Y4z/U8gdW2uO0N1X88uVu968XxRJs5D6PaoLImz7yzVs2/QnorWJquMm+SyV3rBYwMKYKEq4T3w9VCszTSSjAsIPP5yauSTOoQsR61q9KB9tvxIZIm5o3TaDx6eUE2BhMHeBmbqZ3OqN8cLX8Yy5z4T183XSqDT0GSmfM7w43sNjhYBKLeu5ZvaLlKpJ5F/lM8/BX1jozdfmGrkgbvNYPeGTQ4yno3+PBDHQM</vt:lpwstr>
  </property>
  <property fmtid="{D5CDD505-2E9C-101B-9397-08002B2CF9AE}" pid="36" name="x1ye=128">
    <vt:lpwstr>rafOR8h5FkDzCvwAFtrR8BUbyRmX8iNfVZhtW9ZWPQC8afplL08AhPbA02QI506zhLjORbIIynHHpU+O1tHKnTTzTBN0uGfDC55WOMNP+fvCt5yZm16LHaqUGEfXkNrelWTAz9vIbBeiAP7M31lGdY0tmxY/Nw6bEVIWlKd9G9pX7ZhzTZHPr1MAQ1sJi+aHRl9pVQkvoJzH7PeLlPu3pDea3gJ5k76yNYxoo5NnxLw1qwA7r+2ovJ06kCQIHX3</vt:lpwstr>
  </property>
  <property fmtid="{D5CDD505-2E9C-101B-9397-08002B2CF9AE}" pid="37" name="x1ye=129">
    <vt:lpwstr>p2xOuKremGTPFv4b5hLWzNORIidbFVCs0EmLl0EC3V8v9nC98eby3XWaawL3WFeEJX8dzOgO/6b+P59B05x8gl40qFuGPC/Hk2c4/YBY//vZIrCJcQTUG807iJi/uRr3YJDAaG9+/2RsStfBVEVKQlvuKcH2ortK5eUd7qYnyEjkpy1v25cH3vhOflZ87CqRPN9OWdlJXxV4V2Qw+d9vGtLjqQ1SNgch7sNQJK79tOHTTl9soU2bir9E7fbqWl/</vt:lpwstr>
  </property>
  <property fmtid="{D5CDD505-2E9C-101B-9397-08002B2CF9AE}" pid="38" name="x1ye=13">
    <vt:lpwstr>v7qMT57CZPdKJSquUoasNH1LSMF2C/BkcQauIwUsHzBtauv/d7H4kNOuADUnIKOb0WBNlX64v1mUq3z2ckjZLVxcV2WHj8dvlv8VbuDMdA9TSNVmnw/tqWzMNLYn9nltDOWGDfxH/RRUotAH8lWxPZ0M6vj8R5uhgytR6Bu29VAoF0hOmRv8wSGDjn5xYB4FgoLOQPVE/53q6Wq4bqXleqkcw1xTxw/YFrF6Ga+C2QZIROfpojCnKwm0YSv4J4Y</vt:lpwstr>
  </property>
  <property fmtid="{D5CDD505-2E9C-101B-9397-08002B2CF9AE}" pid="39" name="x1ye=130">
    <vt:lpwstr>8Gz51axRU4OZpranaUfU5J3ZjyWl1II7NgwMBwrKuHn6D6BfKSHc2Ed0OQAbbmpr/fYxw5sOpux2m8pN67aXyFIgqrvSaC0UDS/CZFaMzy4BdmSEyccd5juLVJPpnzT+Jf0vMeD52NiINk2g7eFwxvy5iPXzlHGg2R+VXj1U5crar6am/MRRoMniG2Z639O+gLJ1SzjpDGbvOhGtIFLxjsZ9oE1HPiA56gU1igXEhpkOpdsX7LL/VH1nfNJBkip</vt:lpwstr>
  </property>
  <property fmtid="{D5CDD505-2E9C-101B-9397-08002B2CF9AE}" pid="40" name="x1ye=131">
    <vt:lpwstr>XxborjPy92C5sPR313Hd4UqOWK+l3I3C+e8/O5JpUDs58ePD0HQBuq76aBGVPMKsraRZWHTU7L+3+NWj2GbeYF75rT2kuEoV4Mc+hguzzEaQpKIx8a0eWleL2BlCVd/iGNZUoY1JHKaUCVwT7Pb732iMZh0soa96T1hFIvb6GO0way9fmAcZ6Qy0iG45gkodUu8a57GbQlPQ+9wXWC4PHrGfg/Yb5nXF+J3svWd0tYWbJUJ2ydMxVWtGKjXN7VD</vt:lpwstr>
  </property>
  <property fmtid="{D5CDD505-2E9C-101B-9397-08002B2CF9AE}" pid="41" name="x1ye=132">
    <vt:lpwstr>8vmQ7XwOvtbiNfsRNTM2qJQ9NTuWwnReWFB0+V4I8dA8tXdBo33ulB9rIXixLTV2/9y26gD2OmrHTJVMjM2pEKaaBNX7JyFh02KaG2VD2a12hcyGDyhBEP2ONFPJPmVaTs5+F8WCI/IbSvyIqzrzbBp5MxfgGGK8X1ICLxBb29feY/vrji1b4Lbb77w6BLLp8vKBcmWXnNCzG41rXlyqzsTIIrfUfxXH8vxPX0wdYmTyW9K5r3e+2jaGCGTxTWl</vt:lpwstr>
  </property>
  <property fmtid="{D5CDD505-2E9C-101B-9397-08002B2CF9AE}" pid="42" name="x1ye=133">
    <vt:lpwstr>DRLI1Z9E/lZExDJyWj8TCXdHftcKBRSIcO/AtGFrqVTOE6EP/ssKg9mm8d1zwDHrC+zpIL5CWHNPpmkC6+g570mz72wYeN9z0OZJq4z06T/MwuZ/xW7/AvF9A8HttUf2GCBYkKe0rLtkzlVTjsh0lz27yDDH5tK6tzUeAUPMKOsNgF8QuaP8dNRlC2mCn55aqan5abFrKAgxK28K/Cs5bSUIYCKIfRIB3IbB4702GWbxdPF9/XD6lUZVG3a8D6T</vt:lpwstr>
  </property>
  <property fmtid="{D5CDD505-2E9C-101B-9397-08002B2CF9AE}" pid="43" name="x1ye=134">
    <vt:lpwstr>aJG/bFWFprh3SRDf2mnNdVjpLM87MvEie/UPoVFCFOTJgAZNIc4l9hKsjnFmfsvMUIxO+cTnk323hf/wEoht8cMcvM5N9yRRcYH3o6FGAfJ+QRSjh7eMj8TRYg6Tsomx8BdJ6w+gd8Pu6tG1xBJABtTD9gHm01tZLCcqY+1xd4f97VtW4dJvvNpYpSVCSyMXQSPaTxdCUdYLTCWANOvGe6dutLUN2R4sg9Spj4COqrdrplsCw7JuNY1vtFICgo0</vt:lpwstr>
  </property>
  <property fmtid="{D5CDD505-2E9C-101B-9397-08002B2CF9AE}" pid="44" name="x1ye=135">
    <vt:lpwstr>OwJkTDy4zzv8ftVcNTkzdrpY2tUipYHgPYOVLW7cO+jWqgAIThCMI7ax19zZJ/ogPJAWxn5kl6EWCHpUqwlMFtJhLkGWKWJkihiEwV/KYFNVeTrRH+wWxT2YP1UGKR4wzAravmx/l+XPb52LLdeGuluvtPhaONeZfYFr/HOdjIxPVQLX4SFOPTsSFADxvdoMDjxBvbXFHZ2T4Biej1eLrII+WYuJV4Z96LHCe/XJ73vYFs46kXFxWp7StbNrrgv</vt:lpwstr>
  </property>
  <property fmtid="{D5CDD505-2E9C-101B-9397-08002B2CF9AE}" pid="45" name="x1ye=136">
    <vt:lpwstr>7EHpYMYB3uJwJvgh9t4hX6uS0MrYlByP9ze6oGjqQVt1/yTm9cOhtY6TY23VY7BDDStq35vbUWew0T5oovNFPy5pEiPBS2+4sF1yPJdIohIsY0I/oyXHbzoJLwoTE2DuiA19ED2lYn0T+Pw+g+B2V/db72+9whfaDsU5Mb3HX+XXL3mus5RHQrtPjQFU8RQ4rjM//FczZR9+GNyJ9UGzhz4nmeMoUWmEMCDQFgzojVWlVLmdyMzSAm6SmChqizO</vt:lpwstr>
  </property>
  <property fmtid="{D5CDD505-2E9C-101B-9397-08002B2CF9AE}" pid="46" name="x1ye=137">
    <vt:lpwstr>mIgLTN3/6uSfswalQ5gYTBOz+4QOzjJZfcCXch3sYDpY+zVuXQPKq/hBiqM7WtIv+QqnjoprxuiH2JFtbOHDYQC4VvIdtaazO0T/HAVxNmPg/NpGWywRR11mbGyP2qMOAPD4wxGBGaRgfeiygpwta5IkjhHf5+yiU9JUKpVoUBKZqbXzsbPDizz4Lw4puIlXNbziTo8PbImRtSIf1B0jHjjTtPvXjqBNrHRlJhsSW9BJSIq6Ca1SxdxFyze3EBR</vt:lpwstr>
  </property>
  <property fmtid="{D5CDD505-2E9C-101B-9397-08002B2CF9AE}" pid="47" name="x1ye=138">
    <vt:lpwstr>p147rA0P+/6Rb9sroc1WiB3kpVA17z4VMx/rpycYjHSuDy2y2HdSUwk0RG1Cu2VRtsN+PYY7926GnUHoxcXuAG90FYtUZyv3jITFs8t2nL9uxXZrGtyxEA+yah3Fn5d12C6pdeK2wm+dzvRYCAIByzVJZjDF+i92dmuSffG9VIM2v7Ii5t5B0MI83l7xt05FjtfYFNnMuerqPKir5+jwtX2nrtfc0NOcq17vM1EOjMh+EtB/xQ7p2Tuv/LcDdfX</vt:lpwstr>
  </property>
  <property fmtid="{D5CDD505-2E9C-101B-9397-08002B2CF9AE}" pid="48" name="x1ye=139">
    <vt:lpwstr>VjdobBTv5FPaX4WNGdpjqluMjEEFnrFjl2P4oekDmPQFhavw9YRC/5EDqQZdOXvmyZjSTaKtsmvZR87XjKk/xg0jkIW2ziszi778WwYqL6qPK+dMKRRhm6BCbRQRvrfcCGHJcTTvdllYl0Q2mLwGVJBQKHSONu+MJOQCUdDzjFO8Ap6RIOF7Uqnig6iNq48xneijsiM74+ZV/BvzJaXhN/JXvcncQCwTfkSKkhRTnZg5U9td2d/daSnaJ860mEu</vt:lpwstr>
  </property>
  <property fmtid="{D5CDD505-2E9C-101B-9397-08002B2CF9AE}" pid="49" name="x1ye=14">
    <vt:lpwstr>+3pqAoP1hnsPuBpW5BCnNnS1TJ8/g4d0VbOpOu1XtYcQT7c5QDW6eGMOW1S14GjBbmzQKPNKQGa5AdcRsNXWYQ/tnr9X165842y87N2UKUe/EDS/jNpnNf+SHtQlYuukZvIga0r2LuCKkMj2lmggICFmUYab5Y8Uk7YOHkSS8MNVoF2vbi+McqYbGBFJU6E5oyGzh7niPT2p5XdhuWHnqjoriDf/3oFO2Xs/PuZya9aKu71Nq7TvSSRWiDiBesf</vt:lpwstr>
  </property>
  <property fmtid="{D5CDD505-2E9C-101B-9397-08002B2CF9AE}" pid="50" name="x1ye=140">
    <vt:lpwstr>B4b4stkMmpeq0sRyHNw9eltI01nkc1WMIAETpdUfSv3xtEMZe754FYOpZlaSLnzg81CsKRgD/TQudawOkeFMa5j6CaH1Cjrg2TBUfNsk4iOivfAxXLgwjphaJHwiavrMrgdrN9DSkUwNDvMiiB+RJKGlbdUWVmMQrAR8czZpOJPknCYfkCZazciHEhYao3d8Klw3snvr+A2hvIf5Y/vpwA8JSF63NKS0AYbWJCXqmlLDnQBfPBedpp4LbWzm7fZ</vt:lpwstr>
  </property>
  <property fmtid="{D5CDD505-2E9C-101B-9397-08002B2CF9AE}" pid="51" name="x1ye=141">
    <vt:lpwstr>RdeeykPla93O/1lj7pae/7CZt+OFZh5bvK4LxT68+uOuo+w6NBzmVZ+mcudCRtLaAP04w6blBgHzQLLq8E62w2Bzpks56GsIyFA9uG2jO5gkVpt09QkTlWseEilVbine5hg5EoPfGXeIl5QNwgmwfqHJVdrUg0eOWfk2w2qVX4GdWI4PohCuDvoGvfEfp7Lfz10qNPLDVbDBfJErMpKHmLgVzVMiEWltTpH4sg39KubVJ9ulBGvAfK95Qhhzatg</vt:lpwstr>
  </property>
  <property fmtid="{D5CDD505-2E9C-101B-9397-08002B2CF9AE}" pid="52" name="x1ye=142">
    <vt:lpwstr>aYAucVjCFe1OZ8o178oMfEFg3PI9NDIhlhNqhET517+LdrEK50ukrUG5FN6w+t5oKqpqIYJxm/XuCMRZKqaCvEt2vPHcczOVvIZdmsxYJMYBsRRGugGAmoXFcwtnZgHi3/kPcsP2En74hYwuVp3mmWIMJZDTMT7th13tT9CkQUFPMc9ona4pG0GIMduw0vlnGejR6yoCuUW7lJTJFBaluk9/2C5YgfZfJRI3MKtUa9wohRXC0g2U2ieNllm6ajP</vt:lpwstr>
  </property>
  <property fmtid="{D5CDD505-2E9C-101B-9397-08002B2CF9AE}" pid="53" name="x1ye=143">
    <vt:lpwstr>/VEHzX4DcSelsoy/SmQr/U6Y38G8TSR3l2WEv/JnMhBD4WiaFdXHTFWsDpMs8lia0Vwd5HzA2RDBxm3GJzjV3TdWPVeVJickAUJFSfvg4MoZ/71WLXYSUbpg1sc0c8PKfKAQ8oHhDGYcx+boGQtn08mKc9FEUmo+RDyobX7/nz1ucBXzpJvzXEAvB9uiN7RbTp2almd2zUO74mAo6Dn+guLX4YCXd2BRXwXuDb5qOYWF5riWTvIrMvd2bQWkyIg</vt:lpwstr>
  </property>
  <property fmtid="{D5CDD505-2E9C-101B-9397-08002B2CF9AE}" pid="54" name="x1ye=144">
    <vt:lpwstr>ZY1QyfYQ+4ycVo8vLJReRfoD9fYVR3Sf7QBLOh2KrAD34/nAXn+aF765nJH//09cgi+B97YY+6rt4bNHEo90dvmXhect1tNkGxLt04v886M4ffq9tCs1GzauFqgsPymwnzenl4q5flJFgHtRuTIwSMsvsikqW3aY+2oNvGa40BuYRSMrvtBDJ3fUrUJHvEqcLclXU6PSZ9exiSGOjiqXLt+1XqETRTBBBjZEk3/9owTg8aOuxCI1r0j6uUMQjqX</vt:lpwstr>
  </property>
  <property fmtid="{D5CDD505-2E9C-101B-9397-08002B2CF9AE}" pid="55" name="x1ye=145">
    <vt:lpwstr>X5sQvRVUxsAVEsJCgWCJ4LcB5she0frQ6yUwIKxj5LLKFt1G4ywX2aabmwZ1sZF+1ZuiERI0+dOPLh8NwKAAdW/Qb9NnaOdDonhg6qbLxNDBM0bHborXEpo6DkaJCDobWiLSLeC132YRm75ipR/S07Qt7tVXZKspAzLCK7XdPimANlcCY7MkCssWHEyCM4JjsdBuNUVeeO4IuIXd0vpBkTmA3QNQjyw+9MFvVDld2Hi0S8IWNHy1Um2vod6AKrn</vt:lpwstr>
  </property>
  <property fmtid="{D5CDD505-2E9C-101B-9397-08002B2CF9AE}" pid="56" name="x1ye=146">
    <vt:lpwstr>blRfyKN4eWMfYda86ois0+DlmReYnhgD65z+1ZMTAseXa4fDF5JGbXvdcPjfNnSmEQ1PoszVtfJja+p3cI04ubKxZBLsy1KO1wGA1wCkI0BiJWPzo8RKvKkGHzBwpxIFhgkAAA</vt:lpwstr>
  </property>
  <property fmtid="{D5CDD505-2E9C-101B-9397-08002B2CF9AE}" pid="57" name="x1ye=15">
    <vt:lpwstr>iFwjhwbI4KAhToRMOtTF2FcoFYKeVFty+96BTMda97Kvtd+AImkzJkR2QYFZFalQyzBF88QZ69TS+U1pUpHy9mohduJn8hUsTWLSSfqm6oDloOP/opgcU3VDY4pLbZgX3HBLQQUiXcrIRmNzYOhpZmfDeqbusGyxg7Cyhg+7Dle9TK/WsGX+VQsO4ngKhq1opncSfJiUyAl7VhEjaCCF5zQv+3bPuIteNRLb+wccgoZBZT+KPLCggeDIyN3/gAb</vt:lpwstr>
  </property>
  <property fmtid="{D5CDD505-2E9C-101B-9397-08002B2CF9AE}" pid="58" name="x1ye=16">
    <vt:lpwstr>yjGEmD/vPJ8Yi5l4GlRss3/6mmSQ/GNRKlrzjYjqVP/iqknS6M/atfyzHeGkb61K6RIuYmTIkA0duAT/0KK2iiPL8XTJYMe2NEY0BXT3MbNFFWD6yeDudRem86/V/ubE2tGuvmPEnAJ6x8e582iTGxJJulUm+uFqfC9i6efT22mcx8fIh6PX/pdrIheU36BFMvEuH/ds7tRO5TOn74OUmfWk1m8DOqK8KvO7coroE5XPXOJMGJX4O7bpSy+XKZv</vt:lpwstr>
  </property>
  <property fmtid="{D5CDD505-2E9C-101B-9397-08002B2CF9AE}" pid="59" name="x1ye=17">
    <vt:lpwstr>pkc+KSPN63YacsJHQekIQDtymc/gUt2NLwkQlfL83GP94huxhy/Ml++qKE6KliHv0UGzrdP/l5nKdOQ3LFbkBfKwEuiLfdFq9gi+dJRcpKM4aNsesYLOlkVjF1uX149pan2xiSN29qBDaO56OTkEuOJec7QqReWI6ftso5kFReZI5i1QbDnzTh/437cpuaj6++Hd4yPIfvKq48ZR8QLRuEzz+7Bp5B2c25nRSdGGgL72/DHuuqJ/Fe9tC7adkYz</vt:lpwstr>
  </property>
  <property fmtid="{D5CDD505-2E9C-101B-9397-08002B2CF9AE}" pid="60" name="x1ye=18">
    <vt:lpwstr>J3dxIQ4IJv6Q8Sog0RVhXLiRGpWYvROgGx5KjBKU3QebfCucb3ycRYXhjqNwmJPHrxOYG77zpiopLOYEptanLjbQv3xZg0HasOskO46+bvcLwFYRtlWXa41+PHu36qoDCOw5/GPWyKPI9+82NTn+hcAW/ntyA7q3iPmxhFw77Gz4FBdV1+fgtK1Ic8w1uWSTrpcnyPNkiyK+zBqPDn2cUh0ff6F9OmSUHGHx1hhRf9TTh4Z2QTLPTXYxUx7Jxi8</vt:lpwstr>
  </property>
  <property fmtid="{D5CDD505-2E9C-101B-9397-08002B2CF9AE}" pid="61" name="x1ye=19">
    <vt:lpwstr>jkXWQ46je9qyc2f2T7hsSaqnS5daS3qROTwdCSCduG2DdXSR7g/ckqlp1SNgUTWaPhUtRj3fh0lvgkP1yH2ITvggm+e3+1SxgDholrX6lBaGvTYN/itgtLKIGNrL4KigNjGb7go6uj/7U5cskuA7lwmrG1z4qDZGKY2wlJqNWZzX+BfD8Wk/yk7X/+9cDIe+LZa/1r0wUMZ+JjUighAR1aUvrZAKcnLFiVDL26v1GUB7siU9gGVn2cgE8HGDAsM</vt:lpwstr>
  </property>
  <property fmtid="{D5CDD505-2E9C-101B-9397-08002B2CF9AE}" pid="62" name="x1ye=2">
    <vt:lpwstr>8KYhIdE79mlp7ysL7oBCydq4Qbe9jIuwrZT2AoVDpMkSQyOlKkKzjYgbOQSg9bABbjBBA0O01nw86P+J0SGO5XOFjHRFekEG3Wfk3zlkfxzR+eyrWeh5nmOV+TwZATIRbg6vjSQwjraKHw68uoRFaMRdnpv6teyQYoHxSzIOnAk/fV5CXWx2ppRwjxPcxWP9rtvm/KVV89AoL5bWbOmBNgfE61zvFyKNQKwuBxpNT5+uxHTj8LLYnnFJczfJbkM</vt:lpwstr>
  </property>
  <property fmtid="{D5CDD505-2E9C-101B-9397-08002B2CF9AE}" pid="63" name="x1ye=20">
    <vt:lpwstr>OBUdrDno0WMIALsvCdnShV3ztjroBbDo4C8Z1FXoIT0mGG/FnLdQybi60CeLh7aHfBbH1dkHhbq/KZYlC+7eCuJxU5LAvSSpNmSr5+QZ2M0dNeePp6OiGENizribmVnlZGkhuyvBzxBhT3rGipgn4RaYR08cQGvp7FabMWZ8bgaOPxBEEHKCoLvnCc7D2QKco0DifslDAh0Kidz4yoTUGwmcBhxvAGLX/H6sxbKq3goS1k+jWLQuEZM6Lb1jcKB</vt:lpwstr>
  </property>
  <property fmtid="{D5CDD505-2E9C-101B-9397-08002B2CF9AE}" pid="64" name="x1ye=21">
    <vt:lpwstr>BMIBoVuWa191DbO9Gx4K+7P7UYILTtII56KvUqCRlTG27KYsxPMv5LhQhIc52U42mvQdGcqfHLNpZqYPRT6t9A1AMQPuTOAMFejfKXM37Va35t74in5NO9EMXrU0k6vBs6G62RzwHyBAAon/1uZjmIFyg5tW5J/PcQUPdPywVUy8KxpwpV7NKMMjf50y0sM7DHSDziVb4HdIa90NDNWVf2UX8gzZOKvRnwTixPTyTX82/2erc/o9IFo6BBbtAXU</vt:lpwstr>
  </property>
  <property fmtid="{D5CDD505-2E9C-101B-9397-08002B2CF9AE}" pid="65" name="x1ye=22">
    <vt:lpwstr>67/+rLxoX3DuD6mEX5L8HU1om4xQ+uEE42dyy6IFkyx9QspChLjy9BfH/B5G9zIgxA0rFi5faG5cupFDv+LfAXONqFJuSlkdrqYajhLEEqLHCxkC5i2cb1nH/2YdY7tEFcjmGQpjjsGSN8+uM0zFj/LHMeN8pK17jicitCfgFEfIajD/ekdFb0mj9Tdt60irBX3SESF0/bEHU1UoUgtw1nXgRvpGVSmM7myfHNnGoRcycR24vnLPDyDzEYr/kZc</vt:lpwstr>
  </property>
  <property fmtid="{D5CDD505-2E9C-101B-9397-08002B2CF9AE}" pid="66" name="x1ye=23">
    <vt:lpwstr>dZmz3RXW7VTY42FZlsC2mq0B+k3r89ppBlhQ5tp4QG8+KNPz0n73dsBkPTXwBCV8VKtHxNxdCQubFnE4bouGPMGJWO7n5eFr/wCkOHTh60aNVExMyYmY8cDAt469Nj16ModqpF5Q2fLwNNdsBVf/SJ8xdFcUeufH9WaAPeg0CRkGkriX/3Tdm6xC8IU0E6okFV5sx7mMGKZIeKt4XgmWzfHm7mTGMS4TI9larrQ1WbJX5qT3nTaDklrNd2Wr9FP</vt:lpwstr>
  </property>
  <property fmtid="{D5CDD505-2E9C-101B-9397-08002B2CF9AE}" pid="67" name="x1ye=24">
    <vt:lpwstr>Tv/xKFemdyfZXxcKLHV7AHpHXajTmEMJ8DEtu/lVBEPNpeIJH9rcFLeJ9riakJI+HNbgBye68WQ5gX/I6wxyjP2ZT1d9hIcU6jZn6MUxP9lgoKENkH3D1cdklaIAPbeDSzN7/Wv+K7tKPieYdDYsaxrfHpSn+kPjQMW/7YLKlI2jigeQX07nwl/hCv35++3GX97ovRoXsgMW9tJYsWp3puMiy2SvdnzOhoYwfVgpBMZ3JDM4lX29FQ/Rc01UE4/</vt:lpwstr>
  </property>
  <property fmtid="{D5CDD505-2E9C-101B-9397-08002B2CF9AE}" pid="68" name="x1ye=25">
    <vt:lpwstr>Bt1S4nQ992vcbrI5ntEA9AKMARBlxiuFsCTmPgYhorApMAn5Iq2P7C04ngEiglAbGmNJuyrVU0snF/FONGBXdtj2nbHp+c+6RdtGUPvrRfuOk0r5dX53Pmx/1nnxat2W4DdH3Kvx0MPya2t6VMGiiTiNg9zCKobtBDq5PQMY37S913HiI2g66qObpJlZVIIIs+nJb/VnwLzhzfrZdAu9wQWqCrtWcKyHQ4X/9SFE+/LPKDKWmPOOkHP96CFKF68</vt:lpwstr>
  </property>
  <property fmtid="{D5CDD505-2E9C-101B-9397-08002B2CF9AE}" pid="69" name="x1ye=26">
    <vt:lpwstr>M78cfgD0nkKyKdIayVepdftbPBYA5z5CXHEm+Gl+JnpQYdrWYPtIaFkCdIXfUQblJfJpA1gjJANzJ92EC0V9+0dpC4CsX762ua763VTfZksxnrCCDxE10sgRaV8r1iKOV+2N+9xK791i9IHUP3x8kizqYIQGBml6sP9sU1WHWZYEeomGiHip7PFCjSMC5pNzR0E5mg70cv2dQ+IhnFQHPJ0gXQK4YCbt4kPjHNlh1lYzE4olWWqv9ZRKzE2jcAj</vt:lpwstr>
  </property>
  <property fmtid="{D5CDD505-2E9C-101B-9397-08002B2CF9AE}" pid="70" name="x1ye=27">
    <vt:lpwstr>gfCs/2FBZ7j461FHgPqJXMZwhJ7bNlanXv4LFQhqydqnoMegzsqG64pXMSqV8vd19hO2m/kY/8NqnzaYlMiiTgADSz6C8aS9Y4ljIpAhvPFTPrmR/z5ILs/D3BwsdSLrbp4FIukEFrSVpagdFCZUnPqask5XMj+tVOE7otGwzgabNLkkhzy9Tdp0/SHijjkX38PieswM3NP0pqmkcDqw9++J1eObm9TbRx5O7C2kcFO/C+WT3aqSD/qKlVpxRO5</vt:lpwstr>
  </property>
  <property fmtid="{D5CDD505-2E9C-101B-9397-08002B2CF9AE}" pid="71" name="x1ye=28">
    <vt:lpwstr>2A9wgc38u0KqnzFt8dQoT5U1+pPDyxmoo/oyhLpyp11wWRjQdlhYSfuDQutTOrvKllOMG3D+cdPxaD+5o+ktR+DnJTv29Z0f/mfqNx8mavaqdH5MjAqyVkkJg0szcODcTt63VQaj2lJkcR7l0eN1aQzYgBGibR5erGVpztslASZx0vKn5dvcHkjm7DvKpKr6yUiS8x5DBSzOT9PdUNlI48RvcqIlxF70d/Uyv9EPTM52tihsc/hkPrlVeTN65cL</vt:lpwstr>
  </property>
  <property fmtid="{D5CDD505-2E9C-101B-9397-08002B2CF9AE}" pid="72" name="x1ye=29">
    <vt:lpwstr>XdfATOBJrDCFNTo93O6FWhLq/0ZaEn6mteZ7izE8M9arPx0p3uvUKX8SstBX7LWarjhbnjcbwhq75cPlRedBl1n+B6YKdODk4/UdO12Sgye8ThPB40sLG6QcZcrSy7Wlwj+K92ga6DuH3tbvtsUuXmB+q4cJ1VfjNbbx7DOcKXNMPAEB+uRv79B8pMdeD3jQpE//20PhAgPWGSxlYY0zwzFN7LiVXAmiwnCUicRJUcevpBmQOdXMbbi0OsTYLv8</vt:lpwstr>
  </property>
  <property fmtid="{D5CDD505-2E9C-101B-9397-08002B2CF9AE}" pid="73" name="x1ye=3">
    <vt:lpwstr>gNCK/wUp58v8IDl9r0HryfXV8UH1GWUsO/pruHaSB2razzWYF2+wQBzccPT7q7lWyjRGO0I3jtwldtqEZYzbfYdBbVMEN0euq0cCRJr4Z755IM6iFp2mprZeKfYuJgISONkXgqdEFOR6ajrs1ws7cqNrpiDtGe6hYK9HD85bBJDzvvFsoXOEGB2jp6eWqWfKef7Zo2ooYAELn+oLzyRoJvNTPMLfNpcxcL2owoTa96VRdEWXKpcwbOZKQBhJ7MT</vt:lpwstr>
  </property>
  <property fmtid="{D5CDD505-2E9C-101B-9397-08002B2CF9AE}" pid="74" name="x1ye=30">
    <vt:lpwstr>JZlVRAprHj4hEINsdgblLqzAjlULIz6ShaUHV8k95kChqFN3hvBDGx73E4OzvALoliyKCwILZuT79STUprYvcqV4JtpwG+u0eYN0hdzi487RB33a6kgcp/AbUlJ+S+bXmO4ichwnNXtq8pn+bWczZWUO4jD8QHHr810hYKTw8nbVvwf0J7twLO2KpIb9nnUW1/qATj74sr8nsxJmYoHAofjp5cyD2rAefBfuqRA8Xx8TB0bg97YY8VhjF5RmqBy</vt:lpwstr>
  </property>
  <property fmtid="{D5CDD505-2E9C-101B-9397-08002B2CF9AE}" pid="75" name="x1ye=31">
    <vt:lpwstr>JqjWnTDXFJxWe5LvLiKOoAKB88CSQE0PS6DNqrOjyR/Vz5RhPQbOVvnwlD6F6zdVc2oghX5Hxcm2PJCJBoHJqejYTK4zj5FJg4mGu9qDOxbxuIgtSoYGR9M9OnyHpbMsej2I5HMwKhubRoqfeH/eWhzc3vUZ4+f0Fh3qJH7432/nWmjZIABrDCvZMqfC+xlyuzO8+fgTZW3999Xo8FImuhf8e9xTzsyIpZk3U1SYPQSah6Hzcq4Wj+ayhUU+xdU</vt:lpwstr>
  </property>
  <property fmtid="{D5CDD505-2E9C-101B-9397-08002B2CF9AE}" pid="76" name="x1ye=32">
    <vt:lpwstr>ScKUesKrZPKgZ6QTwdTJY2sbsI3AlgXg0hAaLLdrroviv+820PCjHAEFJyOsngxd9cX4DeLgN/KBIEGRl6z4tzW0zeTaWzZqoXXxOhhvm7+ghekMOLTxUykrEPyRgT2/c3nshKRb2oHrZKn3IERKhcGpmfcqo4TrOWsvtBXGMRbvhPg3godC/fB6g9y+lhvhswg4zJ/sqXsSadw9nzleyTDTg90bt+tVUqYrJiFJqrVYyvuxZflX8EgFsnHH0B3</vt:lpwstr>
  </property>
  <property fmtid="{D5CDD505-2E9C-101B-9397-08002B2CF9AE}" pid="77" name="x1ye=33">
    <vt:lpwstr>GDxLUQ3O0xZdIHH0lZmEY79C+Sv4ui/kyn2ctc/TzTugkfif+ZhVZrp9ZhOxJrE06G5aIm6TqxGhJMv4vvH0/CXBljHpi4+gTwb1BZacVoCn0khYV2Cx/Cdy7J55LXMppYZcwpBCjEGdu7SqHr8fOYSm9rhAhxakadaYS69Q5XM9mh+sQ6jgXtUEHL++qjf34MZlSxlFFbJ9fav3xWQoETaiRCbPQaLqxGEMNPa0nX7ZH5039xKx43bMW3yHGSG</vt:lpwstr>
  </property>
  <property fmtid="{D5CDD505-2E9C-101B-9397-08002B2CF9AE}" pid="78" name="x1ye=34">
    <vt:lpwstr>UlMqOQnBdq3WK0/L7j/LYyTq7sv+k27pzF6M3dJ/1RUfFKyaikIvBnk3M4punISCllRcnlIATGLdqixQCESBUW7jMNbWXOwzvVMKQtvue4Z2lZE8iThIKpeCuEUQKEywwt1msqRHe6XUF0Vn+jcsOMaIqQIdP2axhkfQ7G/Ep9WLN/QXKr7gFI7p9umGrt/skkTKDR/Grg1fwKT+TkrKh+aVrQ6N2JeC0Qc8N4sHwamsYzrgRgQtaTG1f6LS+tf</vt:lpwstr>
  </property>
  <property fmtid="{D5CDD505-2E9C-101B-9397-08002B2CF9AE}" pid="79" name="x1ye=35">
    <vt:lpwstr>4YpV3fyTcvWSsv6G1qigMPfXvtN75F8f5qhk5+x3rYS3Xzrl/rgtsMFHIgVH+fg1GU/rI/IJhs2+ZIlFjhX0AVCC6d5HWFsfcKgqqBFBIn09a9vO9n4UlABQrIyrvQBa1Ir05exNO5JpjReJt8wXM/GZWCEbG84nD9sXPeKIK5GEzUoI+8y+4D99rNILfHlVN6qMTyHS99MqF0pZYPN+m7L+pv79jEtDtvroEc4XfRc2Qd9gAF0auxS0XA8LwaS</vt:lpwstr>
  </property>
  <property fmtid="{D5CDD505-2E9C-101B-9397-08002B2CF9AE}" pid="80" name="x1ye=36">
    <vt:lpwstr>wQkBtucO3bJv36i1v8rl6AWYRYvEPihCzLlLoDzmrTH6CUXPH+a1xqZaVHPnN79RPij/L6MkQQbHyBIMzlg1LBbUnKilFK0NGmnzdfXawofHJkJrz236osG+rTsbgUqrTvARWeHJy3FW/k9ivNejLbExasXEpGz6FaGJa44B2sHanlhQZ3TlkQnPk4jtKP7LlsFM3flf1r2teFeiiLCdaqKHe+ChPgcOpFc+SZXCOjIQH2OYnPOif2hOWMTuugU</vt:lpwstr>
  </property>
  <property fmtid="{D5CDD505-2E9C-101B-9397-08002B2CF9AE}" pid="81" name="x1ye=37">
    <vt:lpwstr>91VQTNzvDSfHfSsjMzeJj405lf4DecwiQmcL7kSUrSZ3ktjh/Ftd1gSANktb+dem2yhPJ/vVZvToN5t3HL598iBKxOCHY8j6pAaCuwk0kDQnAqYlYpkCq9K6vmmYN24VbDUupuy9kEe5AU4nDxcHFpxtsMmE7VtHNusOKEvKuOSusBvfF14BwjkmuGW+EPae1U+jLImBaiEElnobnTZY2Xfi0K+j7IfpEuogDiHW5PlryWqSPGhoUS+9pm4WMB6</vt:lpwstr>
  </property>
  <property fmtid="{D5CDD505-2E9C-101B-9397-08002B2CF9AE}" pid="82" name="x1ye=38">
    <vt:lpwstr>FonGSxmhFFN0VCC5mufnFoMbpcT9toojOFvU1SZIuz3umEa99raojDOxtviX6D0IvgS2zPjV++sFOLHfHyh4PGLE/6XuQUxGpBN8qLv3HT1KvKs6j80yjbmmXIpJziTcgPzvB6xSHsrN5MvrA8KZdhFoP5UvTQOWE6Pv78R+8J/D4BAijcYdH4QQCmuqcCN17ODzavYeU873AxuzwH9aDAv9yysp8Fad+SOvQSq8vud9zzGzGrg1niE1TtUyQg8</vt:lpwstr>
  </property>
  <property fmtid="{D5CDD505-2E9C-101B-9397-08002B2CF9AE}" pid="83" name="x1ye=39">
    <vt:lpwstr>GmuR8ISufzn/TZCPyNZbQjleg/Wfgxoq5tmUFg699F+G7adnjGjnM7746WmpEwCvLnchmre8X/bn5WzMM2QcfnuIw0zvUp+FRtcMrtpnFbrQ5tUpIOtL4+8MJ8wNHz9GHb8L+5jGXyjkeqf8TiB4X5zaEob5YlocoMTr6B8SlphNSJit6mTDcsZ8eBrUNbuuLCmWg3vc7bCfY7y6SnA+UQaDiWTm2VHnD1zCmqiqC58ngy9qdlTiCpCcOxd96EP</vt:lpwstr>
  </property>
  <property fmtid="{D5CDD505-2E9C-101B-9397-08002B2CF9AE}" pid="84" name="x1ye=4">
    <vt:lpwstr>yXfo1QJpnRxtYeOGBzgqZYVH7lo69DmyitoUd8PpDzzZAjPNRtSLjMoIY7RgwM2m2DkVQ9fP6iZREichwvjBtVxjSJH97PLwIGYGuVsGO21td2ePFOhXHr54O0Mw7kWLdzDhcIlUiYkftbsno2AKLkA4JmacSM7o3NxxUgfb5jICJoRc47YWKr8oBbw5EouZmIAPWJl4B4Xhmrlf1ZYVpkZfHugwxp17F9NoIZi8tpZksiSHWusGImCM5T0RknO</vt:lpwstr>
  </property>
  <property fmtid="{D5CDD505-2E9C-101B-9397-08002B2CF9AE}" pid="85" name="x1ye=40">
    <vt:lpwstr>dJScR45C96tUqOekIxIpBTfq+A9F/24l4asCiQVLNY0QOOmsZSOKM9j9vkXvQXN3O3AmojBFtZ/ED8KdnUU6rlqdX4EtZ3L0btmpqQNrZBGsJObUzdhhrr0cMl1F60ged4tjrrbnMLG13d4RjJ6jWrUfHM/W7PpDx6qquBiV6wmNMiuGU2E8pkjF6QrSF7thiH/fc0z4pVJ5tj0murxj/oMHuxpny1GKSTEk4u6fwGdPvz+Vjl456vMmOwEqs49</vt:lpwstr>
  </property>
  <property fmtid="{D5CDD505-2E9C-101B-9397-08002B2CF9AE}" pid="86" name="x1ye=41">
    <vt:lpwstr>DjvPy1FSCMMfuVitXYaiTLC6UTnpbfPsb4ehYKXl6V6FEdCGrs33VFieaquIwv2wlTvyl6RGQkJ55w2zrdQODxfAvzWjdDoJ6C7iJyF9tjsxXhQs2iPwo6QkQ89tP+Q2YEJr3CqTdPoKICWdpI9L78Yy/ajVynHHhYx88JgT8rjyKgkHM5mb5mBHUgK+Q4/mbxVsoVahz1qabtuSiE93qw8YZM26a3LCZ0DpmWPBgVniLapHIpxRlTjeQjnTZkg</vt:lpwstr>
  </property>
  <property fmtid="{D5CDD505-2E9C-101B-9397-08002B2CF9AE}" pid="87" name="x1ye=42">
    <vt:lpwstr>xpIufURIW+iN2p2Xeb5BzpU4v3SqDqol3LcAs46x+l61Ob9HX+d6hGWSOSX52PderD+Vfc3gLR7bj7Wz2XePb3kahLBosXxMUdDNIXbUkXnrtJdBb8gGgS/2RILUenLWTmXDT/FD2WTgP5LHeDCUtOvHqY+ahEHsWLA+lSuZ6mtnFRr1Nn70ZnHJfDjG4Q+vNXaiyl8IOgDqD2jcMWBShfCXy+PlzQQPIQmWYY9Jmxmqic1A+Av8pH9ZGMMGd7j</vt:lpwstr>
  </property>
  <property fmtid="{D5CDD505-2E9C-101B-9397-08002B2CF9AE}" pid="88" name="x1ye=43">
    <vt:lpwstr>89FfQFclfv5gmcPGvw+iFk3lf4qzxXdi8M9s2Y+jHaG3+jXbmsYwUV5fJtnLL6orAGM/FaN6feVHJAYPwLK5AXMxv7Abr0X2GEfIxjNU+ckq+CCTPxb2QOmlaLTdoD+iSkXTRcitZVpLwrBtFQ3Mkwvl3sgRorWSvaWU47bLoE5CiuGf5Ur0m2iOsi0a4S1JsDSUEVjjnLk4Os3pPgDXfAqasJbOONnV70ohv4Gzeg4Ilf1RyDK2Ent0skJNw2R</vt:lpwstr>
  </property>
  <property fmtid="{D5CDD505-2E9C-101B-9397-08002B2CF9AE}" pid="89" name="x1ye=44">
    <vt:lpwstr>0VNek/K6rffJoek4dYKzSj7xn5rEPerITq7SU9PmTka7UGC+toeJMEQeAR9p2KPlS1EmC45lI4RfEKyzVoHrgdZ3nT3BlMkiWRK9RajEuBwJ6zH5T8VrHKPGsyJANzXIeIJIxlqRGfD3CCBodh8BvvZfn03hfn5n4O5jFzoVpGuDVjg3FJMzwEdVLNwzi7bVQa4a1D64eph/sr1Y8Hwu6QsGy4DWyW64pBay0zkEOEznFd2C/mvfN3XOFRQuWTF</vt:lpwstr>
  </property>
  <property fmtid="{D5CDD505-2E9C-101B-9397-08002B2CF9AE}" pid="90" name="x1ye=45">
    <vt:lpwstr>bP6pkw0H1ngJ0xrqS5AeVm6SBpjix4oQ8iyHYZDO+L5/A3D8iPa2Iop5uY7It4I3MyIWoFfUSKOa7mKfvwgD9gP+cNsCBD3Xysc/Drms2TiMLYFLfXlEXUHDZJjKY4wN5JWpK7/jZayskjutRW8d2bndqHwHMo7McQ/hnDR0jKAKCQ7jqCDmhNSB9oMlivdQYRqMqUlbNP9dbpQUrOMib9NAj/iDF8lunT+9lPvChhmVTck6X7nNY2KGgN+SiMq</vt:lpwstr>
  </property>
  <property fmtid="{D5CDD505-2E9C-101B-9397-08002B2CF9AE}" pid="91" name="x1ye=46">
    <vt:lpwstr>ZCKGUe7qQVFO7RjxTBHdLwD38ZAvcpWQ2lui+1twc6u7VnB0s7Ivuhbeyq4+0Ny4PzAW3fDDW7eplakJ7Hl/xoYWeYKInP9blTeSpk2mhtaIMpXqS/qNYC5qHfEsA8qa/a6TWD40Q1LiBa8t+RF2JTg8lLQanIwhvN2bMh8xZjW6jw6zAx8vKeQXadOQYwLEyD8RgYsgK26mTpr67PUA6eFjophQTTortZdZQXGkRzUWNexIOj2UwCq7x/TDN+3</vt:lpwstr>
  </property>
  <property fmtid="{D5CDD505-2E9C-101B-9397-08002B2CF9AE}" pid="92" name="x1ye=47">
    <vt:lpwstr>8u8TGlfqjVsA/t5t0ovHJ2+5/CXezOIuBgcpxPYjAfVUKwqybiEt3NsZA5ZKWaNZHfsY8xfbAZpWMK7GoiUPdwrQo3k9nOVYnuwqudclapNB42iVRPAskazicU3Cqt48cxKwEhEF1tCt6DZ0iTpUIgIjvmWJK0KJv8I/6hzaZ4zkhuJXT4bFNSrXh9I90i4YqFNfbVZnbu6W/9wJtxwhOMwg5I+NbkZ1mp7XfKk78HZtM6Nya+g9c/v/2pCV9RM</vt:lpwstr>
  </property>
  <property fmtid="{D5CDD505-2E9C-101B-9397-08002B2CF9AE}" pid="93" name="x1ye=48">
    <vt:lpwstr>HvOKVO451vSMUY3pY2xf0uYr7Yzxp/Jn1R5Eonz4Q1jJlEWZnmLHkKLdXvEjbLwkpPYdelnn9eCT/IS+nh2fOZmpBkKLBNZZKf8xEYti6lt7eoO2ngekjmiVETMILZjKDDWO6N/HvrnQpQr6UTx7EV+RRRrw2e+nk5Ppd2LCQKlOyGa50FI17z7yh9g3/LpfEQbuBZfqUbMG6UYWmPZ1MQk9TNKO1cKiPmMe+tER+4sMwf1rU++2+K1g0Q7aHKw</vt:lpwstr>
  </property>
  <property fmtid="{D5CDD505-2E9C-101B-9397-08002B2CF9AE}" pid="94" name="x1ye=49">
    <vt:lpwstr>dm/FJG6A5iyAJtl7hsI//zGX8nZrxYwtlWHfNxlNcmI+RCiksmuIeSz5Oaq4lvYKNYgGWFgb8dzdnf+mzrGeZPc0kBG2TeXRjGx4sTfYA3lLek8xP6mrQhnozw4Nr2l/30YQQ7BMejD/kjyxH+MIfGwO9FC/zdk+30fJ4jANGe5XR9wGcrCHkioPX31izeYEhSUehF9+Sb7zRpF/R81Q3EaStGyTJxK4HYOrNYKX2iQBU54FriOk7lyxyv4cSXe</vt:lpwstr>
  </property>
  <property fmtid="{D5CDD505-2E9C-101B-9397-08002B2CF9AE}" pid="95" name="x1ye=5">
    <vt:lpwstr>qNhoREml2xSA6b0KpjgtiUbwDf2FA8dNJOXjIpnTYpi0cFL36yT5DKmzAbRZGszwdDKsc55j9aTg/1Doa/Pib2X5ULDAKA/13NaTFMAXEOc2xjCjKgON9pZ4YoMsvEHMGUu2sEJMpqFkofI/HjWIFL2FtpFMsAsPr+vAm4tw6Jkv0k/GMf51kkidrypZ7bSGHKFO2hekzmDTK/txNcknK2FZor7SWisc0h89efu4Nw71aH/ypDaDntwbNkOlmmG</vt:lpwstr>
  </property>
  <property fmtid="{D5CDD505-2E9C-101B-9397-08002B2CF9AE}" pid="96" name="x1ye=50">
    <vt:lpwstr>hwX3Mz2ZBluf+V78zhTyMmgQKCMyL6N+qUGS3eDUNqqwuzCNMiCvZT/6rab60K2JTMWEX2ZS4Co3avvLjCDnsgy7aurdoKdUU61wnPHJSiRDtws+kn0F5MUcY1b/X92UPgh931ZuWD9sySpXUDh9ludVbuRb9rO+LdT067NQfIOF8QdR1b3URD0h7Qv8c7M8V+SGVEUH4z+TKkPD+yYNpRbX25lrIIgWabCP3+soPFdtXdsAMjmtpfGZh9DyiMg</vt:lpwstr>
  </property>
  <property fmtid="{D5CDD505-2E9C-101B-9397-08002B2CF9AE}" pid="97" name="x1ye=51">
    <vt:lpwstr>1v7Et23KSsL+arRcNDen4ntz3XgdXMM18FGluSu+f/vPWvAgoql/lOHWSdi/GkcBORTCv2UVDDk3b57+TG1+ZDXH5VJyOcZHIyCf+4zuUP5cYxVBzLac6epkdqf/Y0FJoavxAyd/0y1kZGxlyTdtmsRrQrJXt03yhfSBH7zcgsgx/A7W3ub+f00sIQhnh2fIRCfJvzSQjgL5I/M6wHxhzKfQNJ2dylW50KE1d9VmfjAEiJw54N8p15cuWtY0tGc</vt:lpwstr>
  </property>
  <property fmtid="{D5CDD505-2E9C-101B-9397-08002B2CF9AE}" pid="98" name="x1ye=52">
    <vt:lpwstr>13q2yLtRSrMekb/wmriuF4a1jCbN9I29XCNanF9CNjDI22hKNpa/s7syJ1Jbwf/r3F+Y+drDq/vLpCdzJFjwXzuPWR/N8Q+a23FQQ8Vjls5fty2jc0+t2LLuZAo1ib+1Gn0HSmbUA5j1e/owFKUsoUECUgDtwh6Ojns9JLzUOnwQnZDXM/O0/12zZI/wyNHPomzdtX9o1OB/jBcDh8WMBItXkgnFu5/YaoUeEUBxqisHobQK3F1K8rhWog311JN</vt:lpwstr>
  </property>
  <property fmtid="{D5CDD505-2E9C-101B-9397-08002B2CF9AE}" pid="99" name="x1ye=53">
    <vt:lpwstr>Xpnz2cvugcxRVh7jJpOKTsD5WifhXQ7pWMGxKpL7h66Q4LMNogSetPOwsmFb4q3z09wTiRS1nYf9JOqdOkir7LElnLjrsHTc1jiamxRW4jUerSIr8pbX2cDrFZVWHd6kKdFCfZsKqQwVNES1Vv84435RO1zHoShycjEsrzWgE0S6ZFT3wJt5Kp24VP8fOfjp70AwYFOiz3ztVNeHPkldJlwSh8NU0sIFevrr9cf+ggNKpw4fLV+TXo9fQezrLm7</vt:lpwstr>
  </property>
  <property fmtid="{D5CDD505-2E9C-101B-9397-08002B2CF9AE}" pid="100" name="x1ye=54">
    <vt:lpwstr>YGwuFNHC6Ez0OY+HcVX82K1CiahazdeeH9hoaySh9WidEP37keo/X6A4Y1a2TWy7vV3vkmVzEkuhfBmqcZaUjQv3N3TvgcoOzFXsCmQ4qjsTX1G93K5WKoxp9MD8xSFZanFxpSeqTJ0rgDHFX1tfS0SE/rwSRYukQ+nikpYhMo8O1ES1IJBGf2+/9b9126wm9L8NHjRPG//A1axsC4RgwltVAEgfJ+Bj57psxhL3aaONTYmS7i94E4IxGfTbtPk</vt:lpwstr>
  </property>
  <property fmtid="{D5CDD505-2E9C-101B-9397-08002B2CF9AE}" pid="101" name="x1ye=55">
    <vt:lpwstr>a474YR/VWb3dgbt4V7pFY8Wawv8JSMMLkHpXsZfw62Fd0IRMQWrky6XIZmHzQ6U5gXWYkXRAq5G8wvH7BNaAmZnBCTSH1DOwLVGS72HSo7FOzBJ63Z1ZR06gHu7eLettHvwy4T6qildYD34FYnzIy5fe/CHHrSwE9KEk3I6PSo7Q312Biyh/tVcKbrSCiCw/YcPF6oiM6gUWdvmTLtFDwamahCJtFHZZ26ySmsPPOyOoS5XFz9XLD2vs5ZnNPPp</vt:lpwstr>
  </property>
  <property fmtid="{D5CDD505-2E9C-101B-9397-08002B2CF9AE}" pid="102" name="x1ye=56">
    <vt:lpwstr>9i8dRTGoIWdjW68qdO0KrjM7mJE7jvcOJosFMWZi5NJ3Rs0+V/clkO8YRXhgsHS92fovXwJCl1vck3vLZhh934PrMQXJk/XiVE+wDr2Jh7lHC+In57z+/NYfj4+50xfJH5pLs6ozXc9voE6Li85jBh22Jw8YjchGiwO5TTzosWBO3vC3ug2rk1frrNcHZ06ckwFpMcrW+hV6A3Gz/wGzW9X139Ym/Hkm51+QrRU+R+U78LX7++YwEh7nd8vLian</vt:lpwstr>
  </property>
  <property fmtid="{D5CDD505-2E9C-101B-9397-08002B2CF9AE}" pid="103" name="x1ye=57">
    <vt:lpwstr>KC8pZoq0n6YCWTMBqN9AEet0pZ5AcP7fI1vvFButG92m2m1F/tamw5HhOtNIpRzAtHeRAy/VUTR1qLIBKFLHpodSBihPEl/NW42/EG3aAG0V9P6gt1FOg/2zUzYHfcbDVrlhqUUAb76s9ldSmETq9mw536K+9ozZlazdNajGU7ev70DpoIdyyI+zJTbhI6gYhdUsa3I5vdfQk/W5OTty8wqLQY++TDbkt2FKibXPVuG0BAKB2xSqdRnV2zq3TU5</vt:lpwstr>
  </property>
  <property fmtid="{D5CDD505-2E9C-101B-9397-08002B2CF9AE}" pid="104" name="x1ye=58">
    <vt:lpwstr>3+S9Mit/ZeVOpZ/GQbBbzq68Br0JimQg5/oM7Q5UaUB5rNW5Gstsq+tBt9RJXAU9nn8h7pe/b4ungz2SerzhjQCp9/IqxpHHtK4VoWQGWVTlI+JpY0mmo+9Kl1f35Y11GWw/Ty7ZP3YDFPhnelqeRvhv6uWXz2aFGMof6qG9up9O+CPemJoMR8DgKVpzpmSpiPdup3i3K4Ug0keDOvJSqKqseaoBqd/Bz/rSuMHQDMNgawpvrei9NjQlk73WaC8</vt:lpwstr>
  </property>
  <property fmtid="{D5CDD505-2E9C-101B-9397-08002B2CF9AE}" pid="105" name="x1ye=59">
    <vt:lpwstr>XC3hKvm3hHJ1LBsUN9c7k8gJDJbW55f/ll9Irs+bzed8meW3P0JAZS5HqMQerujrp8rmRtXEZf2LzehGJGlgJ+AuPgnTzJu6dSrW1t/G2Apsl7UfVm2LEOqZNBAwj97LP5gCw3YFa3pBmCbnUZHSgRccudJUKoMB5Dsv9XtL5CbUeGvRvMYAZowvqk0LUdORzXwojxlnrHWrtFHfPyeGHmBhKtuPjORNZOQYagiyQLiIbavYsq/0Fqm22nKRekr</vt:lpwstr>
  </property>
  <property fmtid="{D5CDD505-2E9C-101B-9397-08002B2CF9AE}" pid="106" name="x1ye=6">
    <vt:lpwstr>nHBhFl52tz1IsHzSO64hVlbzwiYoHC5X37QPuME3MYljVoNdgsmZKOeXzzwTUuJM9TwcQZ+ZbBif+KX6y7OAwsQa6oAoM+WSiFMQLTm5Jyi4n6rlhvYuOEmvELzww0qrYdbkTY39PuufImjMe3LWhOUxAdI09NaYt3onNRXsj5C4e8NffoNZRSoiBhI2QrqWov+bvdncG8DItenIY+2UtM0lhQtjhovchFSQsBEmfTTI6o6W9sXsaqHmuVpVOVc</vt:lpwstr>
  </property>
  <property fmtid="{D5CDD505-2E9C-101B-9397-08002B2CF9AE}" pid="107" name="x1ye=60">
    <vt:lpwstr>BNqYE4eP8CxWJpEAfBs0FPfepqpCHJt7BOF/yl98jzPfan8bUmBX6KhLhacvJpDGi5WsKFRMc9Ye7HF0o207iTHvXV5H3K3U3iw9/6pF/SJ+2DCWm8bvX+wvghac5CWkonQ1TU5a4B0r6Ow85XKMTvB6MGypf38a1YcF0RH66kUWk2QHPRpxMlnH2+qGT2QaVZS/dcXLWHMwVcm4OnlKOU6Go10apV1O0LpSb9E4PYWeC9bfm8ho6xdBG+gfmG/</vt:lpwstr>
  </property>
  <property fmtid="{D5CDD505-2E9C-101B-9397-08002B2CF9AE}" pid="108" name="x1ye=61">
    <vt:lpwstr>YYDON+JO302Ol+8/LYrQcl9Pf1r285OYvrgxXqbrRRzAAZ2ub7JHcLSlge86ATrOoD617mo9cejXLBtb5uJYYmwifHFneLHMuVseIudGZxL9IXmNjqV+q5eBzi2VaVteCn4ZSlJu75tKUMDW+bj1WMe3bx+Kh3Cn8uban07E1k2sWS35BFiAzKUqORLEBMoEPS+o1IuR4c4LQplXuvfU2iJS84Y1Bp58tMYldQH9eXTsNU0pu/5y6DIC/DqzMAf</vt:lpwstr>
  </property>
  <property fmtid="{D5CDD505-2E9C-101B-9397-08002B2CF9AE}" pid="109" name="x1ye=62">
    <vt:lpwstr>GA74ePUvgAltxmf3udCeDaeAC1H/ox3BUat7bsGBarzaemJtdqvi88eAp3wLv5Ztz9gvP1ISkKmY2TGmpivrAcyBIPe/jwNyZNrr1o7GDPydGMhEUMsFORoUvUnfykFw295968HwAoqGHc7b7bFwvGzE5f8a8Vy794g8fKwu623YrNYOmQT2gYP3/IVnk8a6XAsy9qstJVXKDSuKNzsegmGNFkWMfYM7wxJ1Ujv8ziynkIRbIwJnlRqCzOn6RJM</vt:lpwstr>
  </property>
  <property fmtid="{D5CDD505-2E9C-101B-9397-08002B2CF9AE}" pid="110" name="x1ye=63">
    <vt:lpwstr>cpGn80pfMHXKW78qaEzn51aqmtg/7YsAKbfmr/pXCfGJNoS/AbAwqbUm/2dYvVxmgFM5pvPA3Y1v8GYUfJnajQNP4WXBzEdCQP6q7IUkdn4k6nuOIuQDJX+q+LsXCfdbnQx7dFQ9YAO3xfA16M/Lhx/687KOOE18fj7iHRFryyllAcIJxeYiCMwMJOP0DOHFB0qPyrBuHH+CQWW8ENi46tomLxLrLgKecuOtpfqcfbfowv32PM+eO83AN9/oIHt</vt:lpwstr>
  </property>
  <property fmtid="{D5CDD505-2E9C-101B-9397-08002B2CF9AE}" pid="111" name="x1ye=64">
    <vt:lpwstr>vDmp4JcX7MvWxZ8DY9vMOPGRST9gLbqj6EmVRocNfy8icByekh5Lo03bz+nbIWIkKA1LWc6Uzw8QaBk3JU20AInJ+xBRmzFj+fFSYvJ65fdt6+nWD3AJQtyQ7Y+j/lKYOv//h5GqNA0SIEWb48FKnx0N8EB1JPq7pQXChS4WajULGZZLJt2v2kvbxgTTS7zDayTMjqUC5AAz/UNh5DgYIqktvQ1+f+0PyJjHPK6KgA5hA4eno2cWFw3RDcZkZME</vt:lpwstr>
  </property>
  <property fmtid="{D5CDD505-2E9C-101B-9397-08002B2CF9AE}" pid="112" name="x1ye=65">
    <vt:lpwstr>+/FEdVW/ulF33zNtQw37dU2Ms0WAw80so0U+XrWnrqh5RyzJ4gJm9tOnSibVNkP4P58n+25HDkIozEPTK+2PsvvtqB7rvPLn4UuRhGrcbG/hbfLCOf66lfenZ9DTAdb4YSkDpmc8sshdtbHdkFgO1qGL/ssjHUL3ZRKodchh7zkdpGzN0mZrTHPHDfYXfIYlxok8hr7XEH7mpwlowkw8SZ4ZmNHphpA6UiZl1gNkUFvJP0Xbhr3lijClac2VyCf</vt:lpwstr>
  </property>
  <property fmtid="{D5CDD505-2E9C-101B-9397-08002B2CF9AE}" pid="113" name="x1ye=66">
    <vt:lpwstr>trXvM394Ybfrmi/ebvt7gJdAU4zvUQVbArsDsliL52Y1BvSkkH4r6JkwaDtnCDQ7Tw2FwcncoHwh8zK4SBItV26hLlMuuClkVwh9dwCaekjD1ZRPTX/cS/7Ig8MqXalX9XwIj8eUFY9JXHP8twgUI7z+UfR2ex5SoURNEPYoDbECdYcJvhFtz5+ke/affqpOFW1dk7wA2+5SOl2TnyLLf8Rdai2wv684eI7+JoTRKOluIC0nefH6A6A6X0PYnej</vt:lpwstr>
  </property>
  <property fmtid="{D5CDD505-2E9C-101B-9397-08002B2CF9AE}" pid="114" name="x1ye=67">
    <vt:lpwstr>RKdEKSCHm6eektJTmVwSANDQpz6UnpOac8WdcJ1b2a3sqlC8PCHfPNUU1I6qqe980Oh6kTCXL54nGPcfmI/3sGzbNEHQjsZtuKE50EmEVlxqqvUllPf04f9Ml3/8rFXcTLvGaQtmEPIeJHUo6Jor0nGAClE8CuZGHxWRChsWQGVoC58xqy/HKuEiHPdZgWYfULvQXL6RTx0pJsuxhPTWsVJ6WHS8xcvaVf35gs7mOdotY4ozdz+8mt/6APu2tH1</vt:lpwstr>
  </property>
  <property fmtid="{D5CDD505-2E9C-101B-9397-08002B2CF9AE}" pid="115" name="x1ye=68">
    <vt:lpwstr>KPo1VbnoE9zh1P5di2u9KbUIq6n7aMsM28ByOOlcZcA1VXCfs0O87tau+PgWfcbbvyj+pq69qIf6ke6TRApo8Yy5LuamQq2naHMeC1T1IEFhhsOIRSrFJX1TjpHFU3xz64MGChkKq66mW1FQ3GYRZeZK2QbiBD/nTfkQxoCbZH7ZkeYD+4gr8XguBuLxzoLZYmYSUzRgutRIzL+EyY54ROfc/uegEb2UGJU3pMV3RcnVJvcN23ziden3bAwK/HQ</vt:lpwstr>
  </property>
  <property fmtid="{D5CDD505-2E9C-101B-9397-08002B2CF9AE}" pid="116" name="x1ye=69">
    <vt:lpwstr>txgPKlR6ThZvZWFacUzapAr9tw0gT3LNidaLOFSdXAb8pQoRfHZmk2vlxXIHBv000rMTVPaRWjW9tQ85djzzXfC8fGmhbb6nPDtLq4eoo/ilxBE4BE7qCktOr2QfOWEEOBZeh1j07yXrCiV9GEql3V0utOf551865SaGSvd1FAtJWEdUYgW2maFbOUBqL535I4qIyDrSzND9AkbV+zCjkiMjmIfTjR0H0k+chycuUr2n4/nsmi0ykTwTLQYR6Nv</vt:lpwstr>
  </property>
  <property fmtid="{D5CDD505-2E9C-101B-9397-08002B2CF9AE}" pid="117" name="x1ye=7">
    <vt:lpwstr>8W30FUUVt7K0+6nGjvEJuNr7n6+tD/QAWNT6r3x9Vsy/oWuhsUbu+IvjjTlHYyld5YvcmylHz1UHele4GBBPR7aZU96dp6nljatH5TEVivAcWzJgITG4Q5LBlrDkzm8559AS/3tliYI4ra02s1GZqAel5Yp+hDAwDQezyx3MP4cUd2z22sPNOJKIC3FGxTNsWQ/hWU5HQn99twMoxbx0zlHVS5ziEtp0huQOwabMNCWQt891WUt1rJE6uiqD4Me</vt:lpwstr>
  </property>
  <property fmtid="{D5CDD505-2E9C-101B-9397-08002B2CF9AE}" pid="118" name="x1ye=70">
    <vt:lpwstr>rgGTwPVU1rkxzxd3y5AvA5DITTYB3KS9a1VvYXfyoRU7G1GGCAcsrHjteatV5QRXVbQ8KJdsI1PTCgxNr2cKS7URMIFBfMwJM51ONzDXPKryZUZ1JHRXSh8CLxF3B55vAyMj6fQbV3oGRShPolHjeS8e9706n5yb5K0UKICfGnZxD1EHzZ3626Fjaqgq/L3b4ViljuayPztjkxo+zlWiw5DwbQ1I13Y0QoEX7OwMBl8Slyqkq+xzTb2w1eOidD9</vt:lpwstr>
  </property>
  <property fmtid="{D5CDD505-2E9C-101B-9397-08002B2CF9AE}" pid="119" name="x1ye=71">
    <vt:lpwstr>6Q15lZjn78b4P16IAFxjtkF92MEc9XZO/0WVx2m+lJXIhdp0HiZD1NDVzAuco4fwKLtFPxFJs0pXEe2d7tk+Q/cih5v8+KuMfAahQiKoawofq3ZYYnryqFoyo5L21TQfliPYo6l6jo39c7Osu5fRBvwWPWHn1H0EZFSLqT9tAFJW6ZZjCJRuPyYKlMgN+SN8beVutW18psEyoj3OD+l5+U/cKzfEf1JP93FPx6y8PN23397Shje72OkxOfrr9lK</vt:lpwstr>
  </property>
  <property fmtid="{D5CDD505-2E9C-101B-9397-08002B2CF9AE}" pid="120" name="x1ye=72">
    <vt:lpwstr>ppB22A1nHeGQv6YH7iGh098lZ3JD0eKQGP1fDY/h9TvXD4r4bTBI23tsDc3sH3LmYCjo0u+JKURu7B/iCfoLww+5K4rXkA6jVoTXXbHJgHxhkb6mGlKMEtrLfv/8oXVTV5htDsi+GmSLO8NcaIox7f7VrxUdFCmpWyifRPexhYi7eZxo+/C7fRB6lBhSjqMe3OKsHtPlyLyjnk7DwnHmq5imEqMLcWy/Wl6WfSBJKoNQeFcmyP12x2r0OfaG5cf</vt:lpwstr>
  </property>
  <property fmtid="{D5CDD505-2E9C-101B-9397-08002B2CF9AE}" pid="121" name="x1ye=73">
    <vt:lpwstr>Dm08tnwTQ+wma61kydVNFb+0U17hIspPBqVVvn2XnUR+KhWFeXTRJqzto/CEcD6U2UTQGOVy/J/gmfHGteFlKA+YcBDJZejSs22HZW6Qbz29LH0Qw0WxRfvUjIuhcTgczrrXr9j7UHfzKTNeziHRmVkttEi9UQ2r7+wyU755kMrnjsmLBPIKn3OEE5WHSQkasRHZvAd/Dd+E1ykrfLsYWFQ5cJtasU2KV9Auj1arGLOxbYTOaPqW8GYiYyYHY1V</vt:lpwstr>
  </property>
  <property fmtid="{D5CDD505-2E9C-101B-9397-08002B2CF9AE}" pid="122" name="x1ye=74">
    <vt:lpwstr>D6l++mJPDUby5/N1RaCfUdp8CsR4liV5j1pXWLg6Ac/BbLTYstG1dcxh75TcPNg5KmeJlov+0G0C/fAjFgGYVaATXD2Royan/utFAirCb7LaNd+XS/YIviYUbZWAvxCKBMAI8d1tiorAkaZMqlrop1VQcsMDvLJ7w2tGAAeqENva14XIdOAExW76r9+iYeEbyLIQZ0/EOIZJaG4BMIZx0TRyH+KOgmpJ3JyMxvccZoKEZURDKo7JiViVa0MVhnY</vt:lpwstr>
  </property>
  <property fmtid="{D5CDD505-2E9C-101B-9397-08002B2CF9AE}" pid="123" name="x1ye=75">
    <vt:lpwstr>gCVh3WMccJu0UNEaPiXaw4NGh2Sd3kaFb4L9VK0//GfUoN2xx8TabZZD74I20E3Aj90R8S/chJqh1ge1499OYaQclPet5WTwYK0nrjJCwXjYr1z6V/XQ7l62GUI4s9I6TdP9aM6CIgkIXeBfeDk9El2t1jFLIkHkoj46cQeMbekibtykRcDcGs55BQUs2kNEAWKxr9NeNRQksFP0RD14nJwPlR9Gu6UYcFvCH3E6amyR8zCq/37DL8DQ9lC4A0W</vt:lpwstr>
  </property>
  <property fmtid="{D5CDD505-2E9C-101B-9397-08002B2CF9AE}" pid="124" name="x1ye=76">
    <vt:lpwstr>x1mcnaWPGhFOxGCIfjyGxRkmYwH7O9iXxcsPkApjFk0bup1LSsvJRypujB+JTKRphHsMH4h3/mh+YKsh2wNP6IfFAOYBEquMENr/cIDvbcqXJ2XVcBkoapLKN0MFtrOnZYUvai1HIDGD0ox2Vm9uyxUaVMeqNZOD93A7lBhzARTAVw9KhQZTvYzd+XtA2lzbHYB/9kZnzuO3luI+1xAzF5hZzFiJDqaHUZtRL3vUPYdDB1IZi8tRz4636JWBy2n</vt:lpwstr>
  </property>
  <property fmtid="{D5CDD505-2E9C-101B-9397-08002B2CF9AE}" pid="125" name="x1ye=77">
    <vt:lpwstr>/0n7NqRqAU/TzZtGEjioPBp+5l2KOY/QYCua9aAfgjo78Q/G5cWLopcVfoPESnvGNkq0dVWzgXKUX0AqMshj1If1gseVryCro+e5oC11HqAYrEPupiE09uIIOfRjRajuyxE1bMN/U8beEKQKdTKr4PKRtJXHNe7oJieeybL7+WMdq/WLBkpsCukSl2vZXHqqGLLawLVxWTUDn82kx0JODwZ9GAWYzK1oxwBzFV68n+Bne94Ea6Vqan1kQulq9U8</vt:lpwstr>
  </property>
  <property fmtid="{D5CDD505-2E9C-101B-9397-08002B2CF9AE}" pid="126" name="x1ye=78">
    <vt:lpwstr>283ZohDRGsnNGB5I/iUNhq41paAXtKMLDAKjh+PajxmQuyaREQSRuuDx2rnccznXF1N9ffa73jAmAgtqAih+ZSdQDAyCzUBlFRpkW5a4Su+db2Etldn0RKL85X7VS54iEAGvyweoMRIzYnMalUTIK/CyfNEbO9NJIF3mOcMdJby0JNg6rxPx/SHy39wdQXTTJrGf8u/9mf77GHMpik5osaQ7Z8HJkSc4XiMxD/ThpZZdwWPvRTxx1C74uDat9ue</vt:lpwstr>
  </property>
  <property fmtid="{D5CDD505-2E9C-101B-9397-08002B2CF9AE}" pid="127" name="x1ye=79">
    <vt:lpwstr>nVLl2wCCwfbg4SbwmcuaPkhOoePp95vHO7pIC58/dmcSSte4FZakHIGmlFqYLwARJR/P6mwW+IYVEeTaIzgWzkwdndeaI/kHhEAMx3IjutLhTJKNEoxqnhUHUuBoDW4v3Q4IfliSDkfbAO0xWuw7HLRJxMzf+8PIXhFePNZEBkFptdYzTD7ZL7IIbpkwOfCSolBYVWJWPw9bH+q6ke56vbOQtIuQMZOhGC9jJihkc37FIPAs1KRrpj9Pa1Jl3M7</vt:lpwstr>
  </property>
  <property fmtid="{D5CDD505-2E9C-101B-9397-08002B2CF9AE}" pid="128" name="x1ye=8">
    <vt:lpwstr>x7AxsG14U/FiStCnbvQI5giyYLamVEC/NRj720/zCAFzbLIhnrRtFUCl4QKSUtqurUH2bKOYXxTaIjLLV7XZLr080yTGHU7wcbgL7Vd7HFo4+dQgurlyoar4FE0m6yOkd5mGXZ4+cCkP+NHsgvPGx3aB4UQDHcs4m5wDL6F7fGJUFq/GZDs4JqwPbK1o7OSCqimY2hM31v0GOnn7ovlSY1Mv+NwGp+/DrLDdIU64h1eUvDCDh4uDao1XD2kGFhM</vt:lpwstr>
  </property>
  <property fmtid="{D5CDD505-2E9C-101B-9397-08002B2CF9AE}" pid="129" name="x1ye=80">
    <vt:lpwstr>3xCur2AXQEHIOkrroLCNQF3xrtphM6AiAUoVBWRnOssaHTVsIhAoLIEqjZHDZanrq9iJVMiYSNwfAZUX1KTD8vLVe73ZFReAGBZSGlCsailJrVz4HkJX4xdOxYmn3VBWOGUyVaKKX2dUZJv+tGVVWFIN66OMH1LIFjULDPDM0P2YOt7ebZbYjtsJWh6UcNig0lAIZRokb/Axr6MV1wo69WgJ2wFf5nvyaXw4xDL0thFUD2g7XFZV2o6Pon6jo5N</vt:lpwstr>
  </property>
  <property fmtid="{D5CDD505-2E9C-101B-9397-08002B2CF9AE}" pid="130" name="x1ye=81">
    <vt:lpwstr>Xp8R575AQJQ3d02ULVN/d6jYPhqDuRKLtU0gMk3FXoXs45qDIuDWVQcNyA8qHb6cYzmW+KXfU6srrOEdTXPAY0JGC9j6wykw2xRvvKtc2wPIJ6WErEonUsrbSU8jqeTzxPjQao3kditZV4FlvfGf9ra9fC68JK6ECj+JUHohCrpxqvE6SUkW2fTe5c4Cd2S5lzCEi+AU6sjj7fvqlyAc1cHrcugJ4qUgT4FlGXaYyPnvagA2sXjGxNvaUBjh70n</vt:lpwstr>
  </property>
  <property fmtid="{D5CDD505-2E9C-101B-9397-08002B2CF9AE}" pid="131" name="x1ye=82">
    <vt:lpwstr>hd4e+I5icmO479uQKzZsZl25k1DsSwrjlHRUGnqe2Qmt4pqx6Ey244voCdl7H17QMJlCuadJdr8B3o6D4Jx833hucBS3/0H8Dp73TYOTHa/TML0Y59wLt6ElIQnm5NED4IXydyLwUhJfmN7OZZ6g8JfN/YXvEa/lKxh+qmGxxOUtvPRkVO+/ccxIw61Mf1oLl27msARwK7Ue/XJQ3x6zoqE5tbGyv06ld4irFd9kKdX35Pgo0TFqONKMel6LH4K</vt:lpwstr>
  </property>
  <property fmtid="{D5CDD505-2E9C-101B-9397-08002B2CF9AE}" pid="132" name="x1ye=83">
    <vt:lpwstr>x24aRe+EpmAfbKPwAGlUDubKszBFfUKyyMoAaKCo6urfVgbwgQRabDj8Hc/00K2XCspK2JeCZ/1Ez6e0zHO9mvq6LI/kPB1IHew0Mndd4yA7J3kMyqp5JwTNJvnPscqIs6lZOvHebJ8FhgEAY46iPBJmpww+tjJmLyCtrZV2fHp7cYfAswuRXVfGYaMNssQmDsmM/15YY0XskB3I26tWnmx80+r5jngY0GFKG46nOyCrM5pkO00BdNVeezrtNhj</vt:lpwstr>
  </property>
  <property fmtid="{D5CDD505-2E9C-101B-9397-08002B2CF9AE}" pid="133" name="x1ye=84">
    <vt:lpwstr>OHm0ilw9mXrs5vOhwoBlEIqle7C9i4A05JAHibR0sZZqiV0GE6m2Y9JXh6gspZ4SWwLxSi+A+ioymC9xfLgZxvJ7N5jhKS3jY1vsaAoG1D0xHMWKnrfVkss26vEl31klI47FBUv80DyCtOvID3nywHEzwH2KDDfOp5bMlwMKwtCmkFI9bH79LehBQjz146RHa8Z/zq4t+U1J6zOlzDHxL1alIwfTOEBUfL1CnnVC6J0n6hBXv2bbnKicVnZNUzb</vt:lpwstr>
  </property>
  <property fmtid="{D5CDD505-2E9C-101B-9397-08002B2CF9AE}" pid="134" name="x1ye=85">
    <vt:lpwstr>E7e5XUEDG3hVPkNOlJLiSVWPS8UELbV49TBw4LQioipNe3bwI6xF0lyX89G+mp58G4H0/jC+pjQ2QV2pOP5ZYQveyP+VQA0jhGiFl94XceA2wravBgci2MypwPUls4GqW9WYZkI9QUDt0iKR7IEjfwaFvsSM6Ar6YuGxQVaB+vs86ED2cTi9nLSAeHxYKJ5MZPibBbPMwmeL2QOOXx0RfyKscu31OMOugGOHI8Kvin8G6bPXSrT0qgJeHtF8Vzh</vt:lpwstr>
  </property>
  <property fmtid="{D5CDD505-2E9C-101B-9397-08002B2CF9AE}" pid="135" name="x1ye=86">
    <vt:lpwstr>TX5MC6C3lWcSoEvGyom/NkxGrxCu/5SEvP72IlSy6lchjqKC+cuTutBo4CQ5OQgDUrH02DE8rKls2ewgY9N1j7i3lxNZBfCaycCqaweZVKah051xzpj9KioxLvLG18l55P3YuggrEZwdwEnelRkhoYKk1/X9MxnsLndgTcpfDMjrXLU48msHlOQO36VixipDRKeKiD415Va11z6XXuyqxxTArnpSS2SQr72ovcc7PeMSClPp31GXQ2Jtxe4Zukm</vt:lpwstr>
  </property>
  <property fmtid="{D5CDD505-2E9C-101B-9397-08002B2CF9AE}" pid="136" name="x1ye=87">
    <vt:lpwstr>fAb9Tf0rsvCYTCB5SEctrooVX+AbXX9MxZ9DtnB6o5cTaCJuUuZKeR2m3wN+9cT+gpG+viEJLbKGVVL2Q7bo2a2Pc7qXT3hdYKqR6k7nHjpImcPmlvx7c7QHr5/PjrMN0wahkQQG+txxykl26VLDIaAmQ5Cfe5ZRZawaQ0snhReFEgejJPp+wnlSPHRU10g42Hkagmyn82N9OjgT37q0m5cun63yXYMk1+kltmbxETO6i10MUuVcFt5mv53w0Nr</vt:lpwstr>
  </property>
  <property fmtid="{D5CDD505-2E9C-101B-9397-08002B2CF9AE}" pid="137" name="x1ye=88">
    <vt:lpwstr>LkjnsNI1oTSIh6Bp4KND2w2UWYjzrMCv8++YGNlfE/3yTBtVyJ36qeSqy/z/+HOdIDErWjAjstb6EXBB3eBx6ubXehhIw5ynxk5nwIH+2JViDfOI/fXy6fRD0/Soa57Ak53yN0zyVWnxgd92QSkW4kqgySIdJYW6RJKWAjs34cG6gempwOxGB427irnlnG7CaXPF5wcDDPr6S95mG3joHxj+CpG7tZD/a1QqLRIY3HzDAu2xIKZ5i/ObWQO7WLd</vt:lpwstr>
  </property>
  <property fmtid="{D5CDD505-2E9C-101B-9397-08002B2CF9AE}" pid="138" name="x1ye=89">
    <vt:lpwstr>fE3wDRe0Chokj9iywUiv/tpWri2xd4UqN0gNzeamIizOkT+Gmw+FLLz5W3UeLeRVpk7013itdrc2zy7DYH8wlOUt0iFIdIFKP1bDY+KeFe/HElBBkAKdeMY1kjtZdTVv9ifXs8zjrDgnq/duFu8aPq0Xy/rvbJNjXuUVMyByWzeMhxBerJnOjvrzhMU+Iowc5zvOzmnvrtNye/d41KlE9exfLgvU88izRImJqkoIuh77Ay5VUDCACQ8nahNsQWD</vt:lpwstr>
  </property>
  <property fmtid="{D5CDD505-2E9C-101B-9397-08002B2CF9AE}" pid="139" name="x1ye=9">
    <vt:lpwstr>Xj102oTs56eFR7aaiimhglRHOQvrqmtPa5Qkp8ryldruYOo3lobcb9KBO2O9+RXaKNCKzMOcn132rLg5WNNzly7qd5lqJIvCd944vp3V1rDlQ/Gllxs/GZXvrHBHzt15zFVo+0h6x/p5a4yJ9yGXYgp9gG+yRd0mvZi9eS/ZMkBYhIAZQH4loYBnZTP5I6eEUL1r1ZSD26NLHcoPXCiJOVRcSNcgQWmjt4dQ2wk6xciE7BHmwSOqFWmq1JcfRL5</vt:lpwstr>
  </property>
  <property fmtid="{D5CDD505-2E9C-101B-9397-08002B2CF9AE}" pid="140" name="x1ye=90">
    <vt:lpwstr>asMwIS6k881mYI7uabNxvAVrqiqOqj6vloLtzckvVQeKOkTexd/VpN/oUd4Sd/EA5Wp5ELX+mJOrqhBgkf+oct0a0+kxPGhRVTjuHuZGVR0oHmX8HN5VwvLggYSGCiYK2DTcfJ2DCstff0Z1i0x6UFoJ2K8RuF+E9SyBZgw7Hu0ndoxhtylGrjBbbkvUqE2byewRbADKPGzA3LiylioFeE6tf08KchFR3xgb016TyHtau+IZ1GL4cXBfNeBTU6m</vt:lpwstr>
  </property>
  <property fmtid="{D5CDD505-2E9C-101B-9397-08002B2CF9AE}" pid="141" name="x1ye=91">
    <vt:lpwstr>K1fi+nA4Z74ISN8lavc4e84eATs4b4LOL1lnd+Tdhk3BB4krPEOtynvanzztV+UL8bg85TkgT0BeuHvU8ZHOr4WiJVYGmcke+6HHRGmFh5N8XKKzC2EbQIbifRDVRA4dKPdBD/00++5RlZo62dOte2RkXHnDhkO88r2mzTPg2GmnbpAmxdEgfYf/ru2je0JiYXIxniLl4bEV4IaSoHXiHc1DBH2ARjCQ5frLINSDQW31gbLb3VcI3fNoBwLolwz</vt:lpwstr>
  </property>
  <property fmtid="{D5CDD505-2E9C-101B-9397-08002B2CF9AE}" pid="142" name="x1ye=92">
    <vt:lpwstr>Hee2xzvIC3mT+wYkB3qVy7bJVvDrVK+SnKe4ZHjzZ4eyXj2j1ZcfG7A2mRGrWGVPca3IjfYbJjSFidh7XEYf8ZIdOA+bJHIfmXwswEOkTIRqxblrF9G4Zad+FAle7iEuX0nE0Dy+Rpp1wyFULF6FThpZfqFD1A/kspN+2QjEnJQqu5MtfeWOVPkvLGqRVLCcUm7xA7Q1TUWhn9XzjKBDLuMmr9UyChWUYWXf4YStDPxQ5XkDYHlwBHksKxxo5TB</vt:lpwstr>
  </property>
  <property fmtid="{D5CDD505-2E9C-101B-9397-08002B2CF9AE}" pid="143" name="x1ye=93">
    <vt:lpwstr>wt1HFYMvMo5eRCDFVBENmSTQQWf20CiRgiwx/dtuux5ODz1/GfAn0GUCGRIuJHqYjslRxXzXj5qVOOqkUouHXQqClhaWbwGrs2fysqBKT7q04b3XsRRQIPs/pC5G3DM8sJIr219F/q6Pdi8NVLgvI/ehE8lD56VvfppkJhmqMlgDlp0yhavZI0qAnm0PBdaK96kRMiyB2OqWdxCnnzWG5FiCIL3yNryEs+TK+tqOehTegltSkniB9KX72vS8dYr</vt:lpwstr>
  </property>
  <property fmtid="{D5CDD505-2E9C-101B-9397-08002B2CF9AE}" pid="144" name="x1ye=94">
    <vt:lpwstr>r28zei3t3aczp5m2ocNWrOyCnyHai4M2efTpYBGBTSaxxxRCcPTPJ5ujAsouxld3hrV157Mq+HTGR5h6+sDx5KjDxQjU49NJ5aQoPwZIG3d+nRQO3ANLgLJ7SxxcAEKTKV3bzUIg9ae6lpEzmGMNylAJgMaNna5wm4yKNjTdlC5gGTyNeI7o/0ctE9i+egjiJ/owNJEQ2DFpsirIF0rYlYJQ/IgiddPLe+6UqJGCcehMbRKTPSofkj4oNpbfsPS</vt:lpwstr>
  </property>
  <property fmtid="{D5CDD505-2E9C-101B-9397-08002B2CF9AE}" pid="145" name="x1ye=95">
    <vt:lpwstr>n58rzQbjUgR7l6/1XxtfkwEExZrzUNrEeVz0YGTHyBt3qIAUJDm1feAjPlRVBquCRJAPB+eLqfkp3Ww58E/GF0Uyxj4NNHzi9uQCylDgFxGVxY5yWDtwFV6hOK0OzVJp018RXEAyaN5bNzvFN6Q3RFZoE5CqzyYaHV8ZMKFNe3ub5tPZbeb7U1NwvoSjGgDKOQ17Z5QtzxFg26nU2p+pGw03D5xkKLMC00CN9ph7jUpUYsvr6dAPF1BbBT40Yhc</vt:lpwstr>
  </property>
  <property fmtid="{D5CDD505-2E9C-101B-9397-08002B2CF9AE}" pid="146" name="x1ye=96">
    <vt:lpwstr>zHIBgnBXl1w87CDw6JNuzOpzQYMvBMz2dso7IZvbJTm8uodg6dUeAMaEZtZyJGa9IY3Q1s4EbzUI5Q9rSs8+3p9P4otykNm1TtTL1BRAX6C3Wr4ecjhoUNR9lWDBybHNZyoiLXIiUbeYQlddYIm9ssFDOHiin/SJuwHWzHU88elp5WHK8ny9iDJn5nDiTmByqWD6JgmhAo/8JN2wK9cQjmcAFM6xHkky59ogy5D6m1O5T3YVJ0it3gI2AZyxG4E</vt:lpwstr>
  </property>
  <property fmtid="{D5CDD505-2E9C-101B-9397-08002B2CF9AE}" pid="147" name="x1ye=97">
    <vt:lpwstr>Dl6VBIzGhFXI5szMOosVbZvVz3n7hZTJmAH5jMHLLVYw2eTkDnvpZo6oSVwvcF8uqJmK+ayVmZN1+luXzZnC/qTf801WBOZ6nHD/GjBzgTND0rgDEwcyCKWEpRvbDBxAvRx9yj8FOWELZgJqaZzxQJOgdtwUxokHFD8KY3EWjAtgfj9pUG4kn6aq7bkvJ03Ef+6Va1mF2G0xqDCT9lAMagCQUraShg19Ws6Jc0ae86k4KSQPduv5OS+Z+yO5IMv</vt:lpwstr>
  </property>
  <property fmtid="{D5CDD505-2E9C-101B-9397-08002B2CF9AE}" pid="148" name="x1ye=98">
    <vt:lpwstr>1Ea/2YewNxKpRnD7dZ/bJEbz1mvvroF4BB/CkdYjUNifas0hIYEqLWPVeImiJmAhh36Ne1yfWaQBFtHQugdjgi1OShJJhGOB+hMtrMs/Q2yOf0Ni/cXqqR1Xkk+pULKAofvkh6L9jd6NcIZ+/MtfxuOpmhiV+boDhol9ZE+ypE2uoDRlah32FPUHS2iuImCVIYEeVPGdxOL0tBq+sZ+bmqD9uIWCV64MTcWigbWF2HGBWSlPc5yjLyftXnEvTEi</vt:lpwstr>
  </property>
  <property fmtid="{D5CDD505-2E9C-101B-9397-08002B2CF9AE}" pid="149" name="x1ye=99">
    <vt:lpwstr>oboTaXiWjruQQLpdz7m1qftxJBnYVmTXGupVxYM9Q0IgbBiDwX+NkzYPvrA+4eco6jWBLvuwr0KVeGXZnp3w+eAq/miQU8tzaIuiPET2ymVj69altCfu8Bx5Kke632uFw9JllAL2HFQXiHRcQtJQMy/HtIswuKoVh6vv0tLg6mjpcjAsd9kQ7KjoSs3Mgd+/SKzd8fXw9ZZ7Q9ntWHJsL62wt3pNa2Jjw6Jyt4mWPMcpG/z0MpOs7rKNpudEQT1</vt:lpwstr>
  </property>
</Properties>
</file>